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page" w:horzAnchor="margin" w:tblpY="488"/>
        <w:tblW w:w="5597" w:type="pct"/>
        <w:tblCellSpacing w:w="15" w:type="dxa"/>
        <w:tblBorders>
          <w:top w:val="outset" w:sz="48" w:space="0" w:color="333366"/>
          <w:left w:val="outset" w:sz="48" w:space="0" w:color="333366"/>
          <w:bottom w:val="outset" w:sz="48" w:space="0" w:color="333366"/>
          <w:right w:val="outset" w:sz="48" w:space="0" w:color="333366"/>
        </w:tblBorders>
        <w:tblCellMar>
          <w:top w:w="15" w:type="dxa"/>
          <w:left w:w="15" w:type="dxa"/>
          <w:bottom w:w="15" w:type="dxa"/>
          <w:right w:w="15" w:type="dxa"/>
        </w:tblCellMar>
        <w:tblLook w:val="04A0" w:firstRow="1" w:lastRow="0" w:firstColumn="1" w:lastColumn="0" w:noHBand="0" w:noVBand="1"/>
      </w:tblPr>
      <w:tblGrid>
        <w:gridCol w:w="9068"/>
      </w:tblGrid>
      <w:tr w:rsidR="00AB6E57" w:rsidRPr="008B72A9" w14:paraId="2E658008" w14:textId="77777777" w:rsidTr="1BDB06DE">
        <w:trPr>
          <w:trHeight w:val="1715"/>
          <w:tblCellSpacing w:w="15" w:type="dxa"/>
        </w:trPr>
        <w:tc>
          <w:tcPr>
            <w:tcW w:w="4967" w:type="pct"/>
            <w:tcBorders>
              <w:top w:val="outset" w:sz="6" w:space="0" w:color="333366"/>
              <w:left w:val="outset" w:sz="6" w:space="0" w:color="333366"/>
              <w:bottom w:val="outset" w:sz="6" w:space="0" w:color="333366"/>
              <w:right w:val="outset" w:sz="6" w:space="0" w:color="333366"/>
            </w:tcBorders>
            <w:shd w:val="clear" w:color="auto" w:fill="339999"/>
            <w:hideMark/>
          </w:tcPr>
          <w:p w14:paraId="0A3C9482" w14:textId="77777777" w:rsidR="00AB6E57" w:rsidRPr="008B72A9" w:rsidRDefault="1BDB06DE" w:rsidP="00AB6E57">
            <w:pPr>
              <w:jc w:val="center"/>
            </w:pPr>
            <w:r w:rsidRPr="1BDB06DE">
              <w:rPr>
                <w:b/>
                <w:bCs/>
                <w:sz w:val="72"/>
                <w:szCs w:val="72"/>
              </w:rPr>
              <w:t>West Hull Ladies</w:t>
            </w:r>
            <w:r w:rsidR="2C633CB5">
              <w:br/>
            </w:r>
            <w:r w:rsidRPr="1BDB06DE">
              <w:rPr>
                <w:b/>
                <w:bCs/>
                <w:sz w:val="72"/>
                <w:szCs w:val="72"/>
              </w:rPr>
              <w:t>RRC</w:t>
            </w:r>
          </w:p>
        </w:tc>
      </w:tr>
    </w:tbl>
    <w:p w14:paraId="13743711" w14:textId="77777777" w:rsidR="00E26E14" w:rsidRPr="008B72A9" w:rsidRDefault="00E26E14" w:rsidP="00E26E14">
      <w:pPr>
        <w:jc w:val="center"/>
        <w:rPr>
          <w:rFonts w:ascii="Arial" w:hAnsi="Arial" w:cs="Arial"/>
          <w:b/>
          <w:sz w:val="44"/>
        </w:rPr>
      </w:pPr>
    </w:p>
    <w:p w14:paraId="1DAC7A52" w14:textId="64536F58" w:rsidR="00E26E14" w:rsidRDefault="1BDB06DE" w:rsidP="00E26E14">
      <w:pPr>
        <w:jc w:val="center"/>
        <w:rPr>
          <w:rFonts w:ascii="Arial" w:eastAsia="Arial" w:hAnsi="Arial" w:cs="Arial"/>
          <w:b/>
          <w:bCs/>
          <w:sz w:val="44"/>
          <w:szCs w:val="44"/>
        </w:rPr>
      </w:pPr>
      <w:r w:rsidRPr="1BDB06DE">
        <w:rPr>
          <w:rFonts w:ascii="Arial" w:eastAsia="Arial" w:hAnsi="Arial" w:cs="Arial"/>
          <w:b/>
          <w:bCs/>
          <w:sz w:val="44"/>
          <w:szCs w:val="44"/>
        </w:rPr>
        <w:t>October Newsletter</w:t>
      </w:r>
    </w:p>
    <w:p w14:paraId="63BED35C" w14:textId="77777777" w:rsidR="00017D51" w:rsidRPr="00CD4B07" w:rsidRDefault="00017D51" w:rsidP="00E26E14">
      <w:pPr>
        <w:jc w:val="center"/>
        <w:rPr>
          <w:rFonts w:ascii="Arial" w:eastAsia="Arial" w:hAnsi="Arial" w:cs="Arial"/>
          <w:b/>
          <w:bCs/>
          <w:sz w:val="16"/>
          <w:szCs w:val="16"/>
        </w:rPr>
      </w:pPr>
    </w:p>
    <w:p w14:paraId="028E485B" w14:textId="417F686D" w:rsidR="1BDB06DE" w:rsidRDefault="1BDB06DE" w:rsidP="1BDB06DE">
      <w:pPr>
        <w:jc w:val="center"/>
      </w:pPr>
      <w:r>
        <w:rPr>
          <w:noProof/>
          <w:lang w:eastAsia="zh-CN"/>
        </w:rPr>
        <w:drawing>
          <wp:inline distT="0" distB="0" distL="0" distR="0" wp14:anchorId="39F67CFA" wp14:editId="4C2E5236">
            <wp:extent cx="4572000" cy="3409950"/>
            <wp:effectExtent l="0" t="0" r="0" b="0"/>
            <wp:docPr id="16982523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extLst>
                        <a:ext uri="{BEBA8EAE-BF5A-486C-A8C5-ECC9F3942E4B}">
                          <a14:imgProps xmlns:a14="http://schemas.microsoft.com/office/drawing/2010/main">
                            <a14:imgLayer r:embed="rId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572000" cy="3409950"/>
                    </a:xfrm>
                    <a:prstGeom prst="rect">
                      <a:avLst/>
                    </a:prstGeom>
                  </pic:spPr>
                </pic:pic>
              </a:graphicData>
            </a:graphic>
          </wp:inline>
        </w:drawing>
      </w:r>
    </w:p>
    <w:p w14:paraId="0677D94B" w14:textId="77777777" w:rsidR="00EA746F" w:rsidRDefault="00EA746F" w:rsidP="1BDB06DE">
      <w:pPr>
        <w:jc w:val="center"/>
      </w:pPr>
    </w:p>
    <w:p w14:paraId="3ED7B7A3" w14:textId="1267669A" w:rsidR="00EA746F" w:rsidRDefault="00EA746F" w:rsidP="1BDB06DE">
      <w:pPr>
        <w:jc w:val="center"/>
        <w:rPr>
          <w:rFonts w:ascii="Calibri" w:hAnsi="Calibri"/>
          <w:sz w:val="28"/>
          <w:szCs w:val="28"/>
        </w:rPr>
      </w:pPr>
      <w:r w:rsidRPr="00EA746F">
        <w:rPr>
          <w:rFonts w:ascii="Calibri" w:hAnsi="Calibri"/>
          <w:sz w:val="28"/>
          <w:szCs w:val="28"/>
        </w:rPr>
        <w:t>Hull Marathon 2016</w:t>
      </w:r>
    </w:p>
    <w:p w14:paraId="5003133A" w14:textId="4333D243" w:rsidR="003B0FAD" w:rsidRDefault="00DB5421" w:rsidP="00CD4B07">
      <w:pPr>
        <w:jc w:val="center"/>
      </w:pPr>
      <w:r w:rsidRPr="00DB5421">
        <w:rPr>
          <w:rFonts w:ascii="Arial" w:hAnsi="Arial" w:cs="Arial"/>
          <w:b/>
          <w:noProof/>
          <w:sz w:val="44"/>
          <w:lang w:eastAsia="zh-CN"/>
        </w:rPr>
        <w:drawing>
          <wp:inline distT="0" distB="0" distL="0" distR="0" wp14:anchorId="0B21FB78" wp14:editId="56890955">
            <wp:extent cx="3533775" cy="3429000"/>
            <wp:effectExtent l="0" t="0" r="9525" b="0"/>
            <wp:docPr id="6" name="Picture 6" descr="C:\Users\ccsajd\AppData\Local\Microsoft\Windows\Temporary Internet Files\Content.Outlook\T0MTR2W0\drink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sajd\AppData\Local\Microsoft\Windows\Temporary Internet Files\Content.Outlook\T0MTR2W0\drinkstation.jp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rightnessContrast bright="40000"/>
                              </a14:imgEffect>
                            </a14:imgLayer>
                          </a14:imgProps>
                        </a:ext>
                        <a:ext uri="{28A0092B-C50C-407E-A947-70E740481C1C}">
                          <a14:useLocalDpi xmlns:a14="http://schemas.microsoft.com/office/drawing/2010/main" val="0"/>
                        </a:ext>
                      </a:extLst>
                    </a:blip>
                    <a:srcRect l="8750" r="13958"/>
                    <a:stretch/>
                  </pic:blipFill>
                  <pic:spPr bwMode="auto">
                    <a:xfrm>
                      <a:off x="0" y="0"/>
                      <a:ext cx="3533775" cy="3429000"/>
                    </a:xfrm>
                    <a:prstGeom prst="rect">
                      <a:avLst/>
                    </a:prstGeom>
                    <a:noFill/>
                    <a:ln>
                      <a:noFill/>
                    </a:ln>
                    <a:extLst>
                      <a:ext uri="{53640926-AAD7-44D8-BBD7-CCE9431645EC}">
                        <a14:shadowObscured xmlns:a14="http://schemas.microsoft.com/office/drawing/2010/main"/>
                      </a:ext>
                    </a:extLst>
                  </pic:spPr>
                </pic:pic>
              </a:graphicData>
            </a:graphic>
          </wp:inline>
        </w:drawing>
      </w:r>
      <w:r w:rsidR="003B0FAD">
        <w:br w:type="page"/>
      </w:r>
    </w:p>
    <w:p w14:paraId="6BE07EC3" w14:textId="77777777" w:rsidR="0038415D" w:rsidRDefault="000F0FAF" w:rsidP="003B0FAD">
      <w:pPr>
        <w:jc w:val="center"/>
        <w:rPr>
          <w:rFonts w:ascii="Arial" w:hAnsi="Arial" w:cs="Arial"/>
          <w:b/>
          <w:sz w:val="44"/>
        </w:rPr>
      </w:pPr>
      <w:r>
        <w:rPr>
          <w:rFonts w:ascii="Calibri" w:hAnsi="Calibri" w:cs="Calibri"/>
          <w:b/>
          <w:noProof/>
          <w:sz w:val="28"/>
          <w:szCs w:val="28"/>
          <w:lang w:eastAsia="zh-CN"/>
        </w:rPr>
        <w:lastRenderedPageBreak/>
        <w:drawing>
          <wp:inline distT="0" distB="0" distL="0" distR="0" wp14:anchorId="1F20B95A" wp14:editId="45738491">
            <wp:extent cx="2108200" cy="1384300"/>
            <wp:effectExtent l="0" t="0" r="0" b="127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08200" cy="1384300"/>
                    </a:xfrm>
                    <a:prstGeom prst="rect">
                      <a:avLst/>
                    </a:prstGeom>
                    <a:noFill/>
                    <a:ln>
                      <a:noFill/>
                    </a:ln>
                  </pic:spPr>
                </pic:pic>
              </a:graphicData>
            </a:graphic>
          </wp:inline>
        </w:drawing>
      </w:r>
    </w:p>
    <w:p w14:paraId="6CAD24E4" w14:textId="77777777" w:rsidR="00E3594C" w:rsidRDefault="1BDB06DE" w:rsidP="00E3594C">
      <w:pPr>
        <w:jc w:val="center"/>
        <w:rPr>
          <w:rFonts w:ascii="Arial" w:eastAsia="Arial" w:hAnsi="Arial" w:cs="Arial"/>
          <w:b/>
          <w:bCs/>
          <w:sz w:val="36"/>
          <w:szCs w:val="36"/>
        </w:rPr>
      </w:pPr>
      <w:r w:rsidRPr="1BDB06DE">
        <w:rPr>
          <w:rFonts w:ascii="Arial" w:eastAsia="Arial" w:hAnsi="Arial" w:cs="Arial"/>
          <w:b/>
          <w:bCs/>
          <w:sz w:val="36"/>
          <w:szCs w:val="36"/>
        </w:rPr>
        <w:t>West Hull Ladies</w:t>
      </w:r>
    </w:p>
    <w:p w14:paraId="78D54B40" w14:textId="1453472B" w:rsidR="76312880" w:rsidRPr="00E92023" w:rsidRDefault="59F41D90" w:rsidP="00E3594C">
      <w:pPr>
        <w:jc w:val="center"/>
        <w:rPr>
          <w:rFonts w:asciiTheme="minorBidi" w:hAnsiTheme="minorBidi" w:cstheme="minorBidi"/>
          <w:sz w:val="36"/>
          <w:szCs w:val="36"/>
        </w:rPr>
      </w:pPr>
      <w:r w:rsidRPr="59F41D90">
        <w:rPr>
          <w:rFonts w:asciiTheme="minorBidi" w:eastAsiaTheme="minorBidi" w:hAnsiTheme="minorBidi" w:cstheme="minorBidi"/>
          <w:b/>
          <w:bCs/>
          <w:sz w:val="36"/>
          <w:szCs w:val="36"/>
        </w:rPr>
        <w:t>Committee Meeting Minutes</w:t>
      </w:r>
    </w:p>
    <w:p w14:paraId="3F064179" w14:textId="5CA2BEC3" w:rsidR="59F41D90" w:rsidRDefault="59F41D90" w:rsidP="59F41D90"/>
    <w:p w14:paraId="477C17AD" w14:textId="084C3A3B" w:rsidR="59F41D90" w:rsidRDefault="59F41D90" w:rsidP="59F41D90">
      <w:r w:rsidRPr="59F41D90">
        <w:rPr>
          <w:rFonts w:ascii="Cambria" w:eastAsia="Cambria" w:hAnsi="Cambria" w:cs="Cambria"/>
        </w:rPr>
        <w:t>3</w:t>
      </w:r>
      <w:r w:rsidRPr="59F41D90">
        <w:rPr>
          <w:rFonts w:ascii="Cambria" w:eastAsia="Cambria" w:hAnsi="Cambria" w:cs="Cambria"/>
          <w:vertAlign w:val="superscript"/>
        </w:rPr>
        <w:t>rd</w:t>
      </w:r>
      <w:r w:rsidRPr="59F41D90">
        <w:rPr>
          <w:rFonts w:ascii="Cambria" w:eastAsia="Cambria" w:hAnsi="Cambria" w:cs="Cambria"/>
        </w:rPr>
        <w:t xml:space="preserve"> October 2016 </w:t>
      </w:r>
    </w:p>
    <w:p w14:paraId="2DAA29D3" w14:textId="0AAD81EE" w:rsidR="59F41D90" w:rsidRDefault="59F41D90" w:rsidP="59F41D90">
      <w:r w:rsidRPr="59F41D90">
        <w:rPr>
          <w:rFonts w:ascii="Cambria" w:eastAsia="Cambria" w:hAnsi="Cambria" w:cs="Cambria"/>
        </w:rPr>
        <w:t>Present Liz, Shelley, Linda, Amanda, Sandra, Maria, Jan</w:t>
      </w:r>
    </w:p>
    <w:p w14:paraId="07E801F7" w14:textId="1479B96E" w:rsidR="59F41D90" w:rsidRDefault="59F41D90" w:rsidP="59F41D90">
      <w:r w:rsidRPr="59F41D90">
        <w:rPr>
          <w:rFonts w:ascii="Cambria" w:eastAsia="Cambria" w:hAnsi="Cambria" w:cs="Cambria"/>
        </w:rPr>
        <w:t xml:space="preserve"> </w:t>
      </w:r>
    </w:p>
    <w:p w14:paraId="66FFFD24" w14:textId="49A3EEE0" w:rsidR="59F41D90" w:rsidRDefault="59F41D90" w:rsidP="59F41D90">
      <w:pPr>
        <w:ind w:hanging="360"/>
      </w:pPr>
      <w:r w:rsidRPr="59F41D90">
        <w:rPr>
          <w:rFonts w:ascii="Cambria" w:eastAsia="Cambria" w:hAnsi="Cambria" w:cs="Cambria"/>
        </w:rPr>
        <w:t>1.</w:t>
      </w:r>
      <w:r w:rsidRPr="59F41D90">
        <w:t xml:space="preserve">      </w:t>
      </w:r>
      <w:r w:rsidRPr="59F41D90">
        <w:rPr>
          <w:rFonts w:ascii="Cambria" w:eastAsia="Cambria" w:hAnsi="Cambria" w:cs="Cambria"/>
        </w:rPr>
        <w:t>Apologies received from Jill, Anna, Karen S, Annette</w:t>
      </w:r>
    </w:p>
    <w:p w14:paraId="799DC3E0" w14:textId="1F6CE8B4" w:rsidR="59F41D90" w:rsidRDefault="59F41D90" w:rsidP="59F41D90">
      <w:pPr>
        <w:ind w:hanging="360"/>
      </w:pPr>
      <w:r w:rsidRPr="59F41D90">
        <w:rPr>
          <w:rFonts w:ascii="Cambria" w:eastAsia="Cambria" w:hAnsi="Cambria" w:cs="Cambria"/>
        </w:rPr>
        <w:t>2.</w:t>
      </w:r>
      <w:r w:rsidRPr="59F41D90">
        <w:t xml:space="preserve">      </w:t>
      </w:r>
      <w:r w:rsidRPr="59F41D90">
        <w:rPr>
          <w:rFonts w:ascii="Cambria" w:eastAsia="Cambria" w:hAnsi="Cambria" w:cs="Cambria"/>
        </w:rPr>
        <w:t>Minutes accepted as true record</w:t>
      </w:r>
    </w:p>
    <w:p w14:paraId="393DA19F" w14:textId="325310CC" w:rsidR="59F41D90" w:rsidRDefault="59F41D90" w:rsidP="59F41D90">
      <w:pPr>
        <w:ind w:hanging="360"/>
      </w:pPr>
      <w:r w:rsidRPr="59F41D90">
        <w:rPr>
          <w:rFonts w:ascii="Cambria" w:eastAsia="Cambria" w:hAnsi="Cambria" w:cs="Cambria"/>
        </w:rPr>
        <w:t>3.</w:t>
      </w:r>
      <w:r w:rsidRPr="59F41D90">
        <w:t xml:space="preserve">      </w:t>
      </w:r>
      <w:r w:rsidRPr="59F41D90">
        <w:rPr>
          <w:rFonts w:ascii="Cambria" w:eastAsia="Cambria" w:hAnsi="Cambria" w:cs="Cambria"/>
        </w:rPr>
        <w:t>All matters arising had been dealt with.</w:t>
      </w:r>
    </w:p>
    <w:p w14:paraId="0DF41707" w14:textId="51A70124" w:rsidR="59F41D90" w:rsidRDefault="59F41D90" w:rsidP="59F41D90">
      <w:pPr>
        <w:ind w:hanging="360"/>
      </w:pPr>
      <w:r w:rsidRPr="59F41D90">
        <w:rPr>
          <w:rFonts w:ascii="Cambria" w:eastAsia="Cambria" w:hAnsi="Cambria" w:cs="Cambria"/>
        </w:rPr>
        <w:t>4.</w:t>
      </w:r>
      <w:r w:rsidRPr="59F41D90">
        <w:t xml:space="preserve">      </w:t>
      </w:r>
      <w:r w:rsidRPr="59F41D90">
        <w:rPr>
          <w:rFonts w:ascii="Cambria" w:eastAsia="Cambria" w:hAnsi="Cambria" w:cs="Cambria"/>
        </w:rPr>
        <w:t>Hull Marathon - once again excellent.  Ladies thanked for all their help at the bagging, water station and marshalling.</w:t>
      </w:r>
    </w:p>
    <w:p w14:paraId="45083A1C" w14:textId="65CF1B8A" w:rsidR="59F41D90" w:rsidRDefault="59F41D90" w:rsidP="59F41D90">
      <w:pPr>
        <w:ind w:hanging="360"/>
      </w:pPr>
      <w:r w:rsidRPr="59F41D90">
        <w:rPr>
          <w:rFonts w:ascii="Cambria" w:eastAsia="Cambria" w:hAnsi="Cambria" w:cs="Cambria"/>
        </w:rPr>
        <w:t>5.</w:t>
      </w:r>
      <w:r w:rsidRPr="59F41D90">
        <w:t xml:space="preserve">      </w:t>
      </w:r>
      <w:r w:rsidRPr="59F41D90">
        <w:rPr>
          <w:rFonts w:ascii="Cambria" w:eastAsia="Cambria" w:hAnsi="Cambria" w:cs="Cambria"/>
        </w:rPr>
        <w:t>Tired of being Tired - this seminar to take place after training on 17</w:t>
      </w:r>
      <w:r w:rsidRPr="59F41D90">
        <w:rPr>
          <w:rFonts w:ascii="Cambria" w:eastAsia="Cambria" w:hAnsi="Cambria" w:cs="Cambria"/>
          <w:vertAlign w:val="superscript"/>
        </w:rPr>
        <w:t>th</w:t>
      </w:r>
      <w:r w:rsidRPr="59F41D90">
        <w:rPr>
          <w:rFonts w:ascii="Cambria" w:eastAsia="Cambria" w:hAnsi="Cambria" w:cs="Cambria"/>
        </w:rPr>
        <w:t xml:space="preserve"> October. Ladies who had not informed Amanda they were attending were encouraged to do so. </w:t>
      </w:r>
      <w:r w:rsidRPr="59F41D90">
        <w:rPr>
          <w:rFonts w:ascii="Cambria" w:eastAsia="Cambria" w:hAnsi="Cambria" w:cs="Cambria"/>
          <w:b/>
          <w:bCs/>
        </w:rPr>
        <w:t>Amanda to confirm room booking.</w:t>
      </w:r>
    </w:p>
    <w:p w14:paraId="26701629" w14:textId="20B8436B" w:rsidR="59F41D90" w:rsidRDefault="59F41D90" w:rsidP="59F41D90">
      <w:pPr>
        <w:ind w:hanging="360"/>
      </w:pPr>
      <w:r w:rsidRPr="59F41D90">
        <w:rPr>
          <w:rFonts w:ascii="Cambria" w:eastAsia="Cambria" w:hAnsi="Cambria" w:cs="Cambria"/>
        </w:rPr>
        <w:t>6.</w:t>
      </w:r>
      <w:r w:rsidRPr="59F41D90">
        <w:t xml:space="preserve">      </w:t>
      </w:r>
      <w:r w:rsidRPr="59F41D90">
        <w:rPr>
          <w:rFonts w:ascii="Cambria" w:eastAsia="Cambria" w:hAnsi="Cambria" w:cs="Cambria"/>
        </w:rPr>
        <w:t>0-5k short discussion about whether this should go ahead. Agreed it should and it would be further discussed at November meeting</w:t>
      </w:r>
      <w:r w:rsidRPr="59F41D90">
        <w:rPr>
          <w:rFonts w:ascii="Cambria" w:eastAsia="Cambria" w:hAnsi="Cambria" w:cs="Cambria"/>
          <w:b/>
          <w:bCs/>
        </w:rPr>
        <w:t xml:space="preserve">. </w:t>
      </w:r>
      <w:r w:rsidRPr="59F41D90">
        <w:rPr>
          <w:rFonts w:ascii="Cambria" w:eastAsia="Cambria" w:hAnsi="Cambria" w:cs="Cambria"/>
        </w:rPr>
        <w:t xml:space="preserve">Sandra informed the group that Carol Holmes had offered to be involved with the setting up of a run/walk group within the Club. The committee thought this was a good idea. </w:t>
      </w:r>
      <w:r w:rsidRPr="59F41D90">
        <w:rPr>
          <w:rFonts w:ascii="Cambria" w:eastAsia="Cambria" w:hAnsi="Cambria" w:cs="Cambria"/>
          <w:b/>
          <w:bCs/>
        </w:rPr>
        <w:t>Sandra to discuss with Carol to see how this could be progressed.</w:t>
      </w:r>
    </w:p>
    <w:p w14:paraId="3FDD5325" w14:textId="30382C78" w:rsidR="59F41D90" w:rsidRDefault="59F41D90" w:rsidP="59F41D90">
      <w:pPr>
        <w:ind w:hanging="360"/>
      </w:pPr>
      <w:r w:rsidRPr="59F41D90">
        <w:rPr>
          <w:rFonts w:ascii="Cambria" w:eastAsia="Cambria" w:hAnsi="Cambria" w:cs="Cambria"/>
        </w:rPr>
        <w:t>7.</w:t>
      </w:r>
      <w:r w:rsidRPr="59F41D90">
        <w:t xml:space="preserve">      </w:t>
      </w:r>
      <w:r w:rsidRPr="59F41D90">
        <w:rPr>
          <w:rFonts w:ascii="Cambria" w:eastAsia="Cambria" w:hAnsi="Cambria" w:cs="Cambria"/>
        </w:rPr>
        <w:t>Amanda gave her thoughts on catering when we have a club visit to Dalby Forest. Agreed that Ladies should cater individually for the Friday evening but on the Saturday each pod should provide one course for everyone. Example one pod to prepare starter for everyone, one to do mains etc.</w:t>
      </w:r>
      <w:r w:rsidRPr="59F41D90">
        <w:rPr>
          <w:rFonts w:ascii="Cambria" w:eastAsia="Cambria" w:hAnsi="Cambria" w:cs="Cambria"/>
          <w:b/>
          <w:bCs/>
        </w:rPr>
        <w:t xml:space="preserve"> Amanda to continue this with members attending.</w:t>
      </w:r>
    </w:p>
    <w:p w14:paraId="64455151" w14:textId="04B066AC" w:rsidR="59F41D90" w:rsidRDefault="59F41D90" w:rsidP="59F41D90">
      <w:pPr>
        <w:ind w:hanging="360"/>
      </w:pPr>
      <w:r w:rsidRPr="59F41D90">
        <w:rPr>
          <w:rFonts w:ascii="Cambria" w:eastAsia="Cambria" w:hAnsi="Cambria" w:cs="Cambria"/>
        </w:rPr>
        <w:t>8.</w:t>
      </w:r>
      <w:r w:rsidRPr="59F41D90">
        <w:t xml:space="preserve">      </w:t>
      </w:r>
      <w:r w:rsidRPr="59F41D90">
        <w:rPr>
          <w:rFonts w:ascii="Cambria" w:eastAsia="Cambria" w:hAnsi="Cambria" w:cs="Cambria"/>
        </w:rPr>
        <w:t>Sandra informed the group about the discount offered by sportsshoes.com to WHL. They would give us a new code every month but they stated that this was not to be given to anyone else and could not be circulated on Social media. If we did this we would lose the discount of 10% and free delivery.</w:t>
      </w:r>
    </w:p>
    <w:p w14:paraId="002557BB" w14:textId="5BFFF733" w:rsidR="59F41D90" w:rsidRDefault="59F41D90" w:rsidP="59F41D90">
      <w:pPr>
        <w:ind w:hanging="360"/>
      </w:pPr>
      <w:r w:rsidRPr="59F41D90">
        <w:rPr>
          <w:rFonts w:ascii="Cambria" w:eastAsia="Cambria" w:hAnsi="Cambria" w:cs="Cambria"/>
        </w:rPr>
        <w:t>9.</w:t>
      </w:r>
      <w:r w:rsidRPr="59F41D90">
        <w:t xml:space="preserve">      </w:t>
      </w:r>
      <w:r w:rsidRPr="59F41D90">
        <w:rPr>
          <w:rFonts w:ascii="Cambria" w:eastAsia="Cambria" w:hAnsi="Cambria" w:cs="Cambria"/>
        </w:rPr>
        <w:t xml:space="preserve">Christmas Social. A discussion took place and it was agreed for </w:t>
      </w:r>
      <w:r w:rsidRPr="59F41D90">
        <w:rPr>
          <w:rFonts w:ascii="Cambria" w:eastAsia="Cambria" w:hAnsi="Cambria" w:cs="Cambria"/>
          <w:b/>
          <w:bCs/>
        </w:rPr>
        <w:t>Shelley to contact Hitchcock’s restaurant and if possible book on a suitable date.</w:t>
      </w:r>
    </w:p>
    <w:p w14:paraId="3F713DA4" w14:textId="75D1654E" w:rsidR="00BD1BEB" w:rsidRDefault="1BA4A80C" w:rsidP="00EA746F">
      <w:pPr>
        <w:ind w:hanging="360"/>
      </w:pPr>
      <w:r w:rsidRPr="1BA4A80C">
        <w:rPr>
          <w:rFonts w:ascii="Cambria" w:eastAsia="Cambria" w:hAnsi="Cambria" w:cs="Cambria"/>
        </w:rPr>
        <w:t>10.</w:t>
      </w:r>
      <w:r w:rsidRPr="1BA4A80C">
        <w:t xml:space="preserve">  </w:t>
      </w:r>
      <w:r w:rsidRPr="1BA4A80C">
        <w:rPr>
          <w:rFonts w:ascii="Cambria" w:eastAsia="Cambria" w:hAnsi="Cambria" w:cs="Cambria"/>
        </w:rPr>
        <w:t>Amanda stated CofHull were happy for some members to join the Winter League. Also stated email received from Karen Scott stating that we had 79 members - the most we had ever had. Due to work and other commitments Karen also stated that she was standing down from being an administrator for our Facebook page. She may have to reassess whether she can continue her role as membership secretary. Everyone expressed thanks to Karen and hoped that she continued in this role because of the excellent work she did. Linda stated how they worked well as a team when memberships had to be renewed and what a loss it would be if she did not continue.</w:t>
      </w:r>
      <w:r w:rsidRPr="1BA4A80C">
        <w:rPr>
          <w:rFonts w:ascii="Cambria" w:eastAsia="Cambria" w:hAnsi="Cambria" w:cs="Cambria"/>
          <w:b/>
          <w:bCs/>
        </w:rPr>
        <w:t xml:space="preserve"> Amanda to reply to Karen expressing our thanks for all she did.</w:t>
      </w:r>
      <w:r w:rsidR="00BD1BEB">
        <w:br w:type="page"/>
      </w:r>
    </w:p>
    <w:p w14:paraId="2536957A" w14:textId="77777777" w:rsidR="00B16EAA" w:rsidRDefault="00B16EAA" w:rsidP="59F41D90">
      <w:pPr>
        <w:jc w:val="center"/>
        <w:rPr>
          <w:rFonts w:asciiTheme="majorHAnsi" w:eastAsiaTheme="majorEastAsia" w:hAnsiTheme="majorHAnsi" w:cstheme="majorBidi"/>
          <w:b/>
          <w:bCs/>
          <w:color w:val="000000" w:themeColor="text1"/>
          <w:sz w:val="28"/>
          <w:szCs w:val="28"/>
        </w:rPr>
      </w:pPr>
    </w:p>
    <w:p w14:paraId="3A113DEA" w14:textId="77777777" w:rsidR="00B16EAA" w:rsidRDefault="00B16EAA" w:rsidP="59F41D90">
      <w:pPr>
        <w:jc w:val="center"/>
        <w:rPr>
          <w:rFonts w:asciiTheme="majorHAnsi" w:eastAsiaTheme="majorEastAsia" w:hAnsiTheme="majorHAnsi" w:cstheme="majorBidi"/>
          <w:b/>
          <w:bCs/>
          <w:color w:val="000000" w:themeColor="text1"/>
          <w:sz w:val="28"/>
          <w:szCs w:val="28"/>
        </w:rPr>
      </w:pPr>
    </w:p>
    <w:p w14:paraId="4281169F" w14:textId="77777777" w:rsidR="00B16EAA" w:rsidRDefault="00B16EAA" w:rsidP="59F41D90">
      <w:pPr>
        <w:jc w:val="center"/>
        <w:rPr>
          <w:rFonts w:asciiTheme="majorHAnsi" w:eastAsiaTheme="majorEastAsia" w:hAnsiTheme="majorHAnsi" w:cstheme="majorBidi"/>
          <w:b/>
          <w:bCs/>
          <w:color w:val="000000" w:themeColor="text1"/>
          <w:sz w:val="28"/>
          <w:szCs w:val="28"/>
        </w:rPr>
      </w:pPr>
    </w:p>
    <w:p w14:paraId="6D4D98B7" w14:textId="77777777" w:rsidR="00B16EAA" w:rsidRDefault="00B16EAA" w:rsidP="59F41D90">
      <w:pPr>
        <w:jc w:val="center"/>
        <w:rPr>
          <w:rFonts w:asciiTheme="majorHAnsi" w:eastAsiaTheme="majorEastAsia" w:hAnsiTheme="majorHAnsi" w:cstheme="majorBidi"/>
          <w:b/>
          <w:bCs/>
          <w:color w:val="000000" w:themeColor="text1"/>
          <w:sz w:val="28"/>
          <w:szCs w:val="28"/>
        </w:rPr>
      </w:pPr>
    </w:p>
    <w:p w14:paraId="716F422A" w14:textId="60DD24C7" w:rsidR="59F41D90" w:rsidRPr="00D96674" w:rsidRDefault="59F41D90" w:rsidP="59F41D90">
      <w:pPr>
        <w:jc w:val="center"/>
        <w:rPr>
          <w:sz w:val="28"/>
          <w:szCs w:val="28"/>
        </w:rPr>
      </w:pPr>
      <w:r w:rsidRPr="00D96674">
        <w:rPr>
          <w:rFonts w:asciiTheme="majorHAnsi" w:eastAsiaTheme="majorEastAsia" w:hAnsiTheme="majorHAnsi" w:cstheme="majorBidi"/>
          <w:b/>
          <w:bCs/>
          <w:color w:val="000000" w:themeColor="text1"/>
          <w:sz w:val="28"/>
          <w:szCs w:val="28"/>
        </w:rPr>
        <w:t>There's no Meet a Member this month, but I would like to announce that we currently have:</w:t>
      </w:r>
      <w:r w:rsidRPr="00D96674">
        <w:rPr>
          <w:rFonts w:asciiTheme="minorHAnsi" w:eastAsiaTheme="minorEastAsia" w:hAnsiTheme="minorHAnsi" w:cstheme="minorBidi"/>
          <w:b/>
          <w:bCs/>
          <w:i/>
          <w:iCs/>
          <w:color w:val="17365D" w:themeColor="text2" w:themeShade="BF"/>
          <w:sz w:val="28"/>
          <w:szCs w:val="28"/>
        </w:rPr>
        <w:t xml:space="preserve"> </w:t>
      </w:r>
    </w:p>
    <w:p w14:paraId="5C410132" w14:textId="19E2CE0E" w:rsidR="59F41D90" w:rsidRDefault="59F41D90" w:rsidP="59F41D90">
      <w:pPr>
        <w:jc w:val="center"/>
      </w:pPr>
      <w:r w:rsidRPr="59F41D90">
        <w:rPr>
          <w:rFonts w:asciiTheme="minorHAnsi" w:eastAsiaTheme="minorEastAsia" w:hAnsiTheme="minorHAnsi" w:cstheme="minorBidi"/>
          <w:b/>
          <w:bCs/>
          <w:i/>
          <w:iCs/>
          <w:color w:val="17365D" w:themeColor="text2" w:themeShade="BF"/>
          <w:sz w:val="180"/>
          <w:szCs w:val="180"/>
        </w:rPr>
        <w:t>79</w:t>
      </w:r>
      <w:r w:rsidRPr="59F41D90">
        <w:rPr>
          <w:rFonts w:asciiTheme="minorHAnsi" w:eastAsiaTheme="minorEastAsia" w:hAnsiTheme="minorHAnsi" w:cstheme="minorBidi"/>
          <w:b/>
          <w:bCs/>
          <w:i/>
          <w:iCs/>
          <w:color w:val="17365D" w:themeColor="text2" w:themeShade="BF"/>
          <w:sz w:val="36"/>
          <w:szCs w:val="36"/>
        </w:rPr>
        <w:t xml:space="preserve"> members!!</w:t>
      </w:r>
      <w:r>
        <w:rPr>
          <w:noProof/>
          <w:lang w:eastAsia="zh-CN"/>
        </w:rPr>
        <w:drawing>
          <wp:inline distT="0" distB="0" distL="0" distR="0" wp14:anchorId="666514BE" wp14:editId="00C233D1">
            <wp:extent cx="1431155" cy="1291268"/>
            <wp:effectExtent l="0" t="0" r="0" b="0"/>
            <wp:docPr id="17432202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1431155" cy="1291268"/>
                    </a:xfrm>
                    <a:prstGeom prst="rect">
                      <a:avLst/>
                    </a:prstGeom>
                  </pic:spPr>
                </pic:pic>
              </a:graphicData>
            </a:graphic>
          </wp:inline>
        </w:drawing>
      </w:r>
    </w:p>
    <w:p w14:paraId="5B495031" w14:textId="2E8144AB" w:rsidR="59F41D90" w:rsidRDefault="59F41D90" w:rsidP="59F41D90">
      <w:pPr>
        <w:jc w:val="center"/>
      </w:pPr>
    </w:p>
    <w:p w14:paraId="7F2F1989" w14:textId="0D7DCB25" w:rsidR="59F41D90" w:rsidRPr="00D96674" w:rsidRDefault="59F41D90" w:rsidP="59F41D90">
      <w:pPr>
        <w:jc w:val="center"/>
        <w:rPr>
          <w:sz w:val="28"/>
          <w:szCs w:val="28"/>
        </w:rPr>
      </w:pPr>
      <w:r w:rsidRPr="00D96674">
        <w:rPr>
          <w:rFonts w:asciiTheme="minorHAnsi" w:eastAsiaTheme="minorEastAsia" w:hAnsiTheme="minorHAnsi" w:cstheme="minorBidi"/>
          <w:b/>
          <w:bCs/>
          <w:sz w:val="28"/>
          <w:szCs w:val="28"/>
        </w:rPr>
        <w:t xml:space="preserve">I think that </w:t>
      </w:r>
      <w:r w:rsidR="00D96674" w:rsidRPr="00D96674">
        <w:rPr>
          <w:rFonts w:asciiTheme="minorHAnsi" w:eastAsiaTheme="minorEastAsia" w:hAnsiTheme="minorHAnsi" w:cstheme="minorBidi"/>
          <w:b/>
          <w:bCs/>
          <w:sz w:val="28"/>
          <w:szCs w:val="28"/>
        </w:rPr>
        <w:t>it’s</w:t>
      </w:r>
      <w:r w:rsidRPr="00D96674">
        <w:rPr>
          <w:rFonts w:asciiTheme="minorHAnsi" w:eastAsiaTheme="minorEastAsia" w:hAnsiTheme="minorHAnsi" w:cstheme="minorBidi"/>
          <w:b/>
          <w:bCs/>
          <w:sz w:val="28"/>
          <w:szCs w:val="28"/>
        </w:rPr>
        <w:t xml:space="preserve"> worth celebrating!</w:t>
      </w:r>
    </w:p>
    <w:p w14:paraId="5805CF8D" w14:textId="77777777" w:rsidR="00521AF5" w:rsidRDefault="00521AF5" w:rsidP="009A4C5B">
      <w:pPr>
        <w:jc w:val="center"/>
        <w:rPr>
          <w:rFonts w:ascii="Arial" w:eastAsia="Arial" w:hAnsi="Arial" w:cs="Arial"/>
          <w:b/>
          <w:bCs/>
          <w:noProof/>
          <w:lang w:eastAsia="zh-CN"/>
        </w:rPr>
      </w:pPr>
    </w:p>
    <w:p w14:paraId="1D65C32B" w14:textId="77777777" w:rsidR="00D96674" w:rsidRDefault="003B0FAD" w:rsidP="00017D51">
      <w:pPr>
        <w:jc w:val="center"/>
        <w:rPr>
          <w:b/>
          <w:bCs/>
          <w:sz w:val="28"/>
          <w:szCs w:val="28"/>
          <w:lang w:val="en-US"/>
        </w:rPr>
      </w:pPr>
      <w:r w:rsidRPr="59F41D90">
        <w:rPr>
          <w:rFonts w:asciiTheme="minorHAnsi" w:eastAsiaTheme="minorEastAsia" w:hAnsiTheme="minorHAnsi" w:cstheme="minorBidi"/>
          <w:b/>
          <w:bCs/>
          <w:i/>
          <w:iCs/>
          <w:color w:val="1F487C"/>
          <w:sz w:val="36"/>
          <w:szCs w:val="36"/>
          <w:u w:val="single"/>
          <w:lang w:val="en"/>
        </w:rPr>
        <w:br w:type="page"/>
      </w:r>
      <w:r w:rsidR="00017D51">
        <w:rPr>
          <w:b/>
          <w:bCs/>
          <w:sz w:val="28"/>
          <w:szCs w:val="28"/>
          <w:lang w:val="en-US"/>
        </w:rPr>
        <w:lastRenderedPageBreak/>
        <w:t xml:space="preserve">Invitation to run from </w:t>
      </w:r>
      <w:r w:rsidR="00017D51" w:rsidRPr="00A443D0">
        <w:rPr>
          <w:b/>
          <w:bCs/>
          <w:sz w:val="28"/>
          <w:szCs w:val="28"/>
          <w:lang w:val="en-US"/>
        </w:rPr>
        <w:t xml:space="preserve">Dalton </w:t>
      </w:r>
      <w:r w:rsidR="00017D51">
        <w:rPr>
          <w:b/>
          <w:bCs/>
          <w:sz w:val="28"/>
          <w:szCs w:val="28"/>
          <w:lang w:val="en-US"/>
        </w:rPr>
        <w:t xml:space="preserve">Holme Village Hall, South Dalton </w:t>
      </w:r>
    </w:p>
    <w:p w14:paraId="75CA1736" w14:textId="63FCF9D9" w:rsidR="00017D51" w:rsidRDefault="00017D51" w:rsidP="00017D51">
      <w:pPr>
        <w:jc w:val="center"/>
        <w:rPr>
          <w:b/>
          <w:bCs/>
          <w:sz w:val="28"/>
          <w:szCs w:val="28"/>
          <w:lang w:val="en-US"/>
        </w:rPr>
      </w:pPr>
      <w:r>
        <w:rPr>
          <w:b/>
          <w:bCs/>
          <w:sz w:val="28"/>
          <w:szCs w:val="28"/>
          <w:lang w:val="en-US"/>
        </w:rPr>
        <w:t>6-8 miles road</w:t>
      </w:r>
    </w:p>
    <w:p w14:paraId="64E95944" w14:textId="092EFB42" w:rsidR="00017D51" w:rsidRDefault="00017D51" w:rsidP="001065D8">
      <w:pPr>
        <w:jc w:val="center"/>
        <w:rPr>
          <w:lang w:val="en-US"/>
        </w:rPr>
      </w:pPr>
      <w:r w:rsidRPr="00FB6C80">
        <w:rPr>
          <w:lang w:val="en-US"/>
        </w:rPr>
        <w:t>Thursday 2</w:t>
      </w:r>
      <w:r w:rsidR="001065D8">
        <w:rPr>
          <w:lang w:val="en-US"/>
        </w:rPr>
        <w:t>7</w:t>
      </w:r>
      <w:r w:rsidRPr="00FB6C80">
        <w:rPr>
          <w:vertAlign w:val="superscript"/>
          <w:lang w:val="en-US"/>
        </w:rPr>
        <w:t>th</w:t>
      </w:r>
      <w:r w:rsidRPr="00FB6C80">
        <w:rPr>
          <w:lang w:val="en-US"/>
        </w:rPr>
        <w:t xml:space="preserve"> October (half term)</w:t>
      </w:r>
      <w:r>
        <w:rPr>
          <w:lang w:val="en-US"/>
        </w:rPr>
        <w:t xml:space="preserve">. </w:t>
      </w:r>
    </w:p>
    <w:p w14:paraId="67128035" w14:textId="77777777" w:rsidR="00017D51" w:rsidRDefault="00017D51" w:rsidP="00017D51">
      <w:pPr>
        <w:jc w:val="center"/>
        <w:rPr>
          <w:i/>
          <w:iCs/>
          <w:lang w:val="en-US"/>
        </w:rPr>
      </w:pPr>
      <w:r w:rsidRPr="00FB6C80">
        <w:rPr>
          <w:lang w:val="en-US"/>
        </w:rPr>
        <w:t>Meet 9am Skidby Mill for car shares or 9:15am outside the village hall:</w:t>
      </w:r>
      <w:r w:rsidRPr="00FB6C80">
        <w:rPr>
          <w:i/>
          <w:iCs/>
          <w:lang w:val="en-US"/>
        </w:rPr>
        <w:t xml:space="preserve"> </w:t>
      </w:r>
    </w:p>
    <w:p w14:paraId="4BCD70C8" w14:textId="77777777" w:rsidR="00017D51" w:rsidRDefault="00017D51" w:rsidP="00017D51">
      <w:pPr>
        <w:jc w:val="center"/>
        <w:rPr>
          <w:b/>
          <w:bCs/>
          <w:sz w:val="28"/>
          <w:szCs w:val="28"/>
          <w:lang w:val="en-US"/>
        </w:rPr>
      </w:pPr>
      <w:r w:rsidRPr="00856074">
        <w:rPr>
          <w:i/>
          <w:iCs/>
          <w:lang w:val="en-US"/>
        </w:rPr>
        <w:t xml:space="preserve">Amanda </w:t>
      </w:r>
      <w:r>
        <w:rPr>
          <w:i/>
          <w:iCs/>
          <w:lang w:val="en-US"/>
        </w:rPr>
        <w:t>&amp; Sandra</w:t>
      </w:r>
      <w:r>
        <w:rPr>
          <w:b/>
          <w:bCs/>
          <w:sz w:val="28"/>
          <w:szCs w:val="28"/>
          <w:lang w:val="en-US"/>
        </w:rPr>
        <w:t xml:space="preserve"> </w:t>
      </w:r>
    </w:p>
    <w:p w14:paraId="236C8857" w14:textId="77777777" w:rsidR="00017D51" w:rsidRDefault="00017D51" w:rsidP="00017D51">
      <w:pPr>
        <w:jc w:val="center"/>
        <w:rPr>
          <w:b/>
          <w:bCs/>
          <w:sz w:val="28"/>
          <w:szCs w:val="28"/>
          <w:lang w:val="en-US"/>
        </w:rPr>
      </w:pPr>
    </w:p>
    <w:p w14:paraId="15B749B9" w14:textId="14F939B7" w:rsidR="00017D51" w:rsidRDefault="00017D51" w:rsidP="001065D8">
      <w:pPr>
        <w:rPr>
          <w:lang w:val="en-US"/>
        </w:rPr>
      </w:pPr>
      <w:r>
        <w:rPr>
          <w:lang w:val="en-US"/>
        </w:rPr>
        <w:t xml:space="preserve">How to find it: </w:t>
      </w:r>
      <w:r w:rsidR="001065D8">
        <w:rPr>
          <w:lang w:val="en-US"/>
        </w:rPr>
        <w:t xml:space="preserve">Get to </w:t>
      </w:r>
      <w:r>
        <w:rPr>
          <w:lang w:val="en-US"/>
        </w:rPr>
        <w:t>South Dalton</w:t>
      </w:r>
      <w:r w:rsidR="001065D8">
        <w:rPr>
          <w:lang w:val="en-US"/>
        </w:rPr>
        <w:t>,</w:t>
      </w:r>
      <w:r>
        <w:rPr>
          <w:lang w:val="en-US"/>
        </w:rPr>
        <w:t xml:space="preserve"> follow the signs for the Pipe and Glass. It’s on the right before you reach the Pipe and Glass (just after the turn off the main road</w:t>
      </w:r>
      <w:r w:rsidR="001065D8">
        <w:rPr>
          <w:lang w:val="en-US"/>
        </w:rPr>
        <w:t>)</w:t>
      </w:r>
      <w:r>
        <w:rPr>
          <w:lang w:val="en-US"/>
        </w:rPr>
        <w:t>.</w:t>
      </w:r>
    </w:p>
    <w:p w14:paraId="33940910" w14:textId="77777777" w:rsidR="00017D51" w:rsidRDefault="00017D51" w:rsidP="00017D51">
      <w:pPr>
        <w:rPr>
          <w:b/>
          <w:bCs/>
          <w:sz w:val="28"/>
          <w:szCs w:val="28"/>
          <w:lang w:val="en-US"/>
        </w:rPr>
      </w:pPr>
    </w:p>
    <w:p w14:paraId="512C6FE5" w14:textId="2E77C236" w:rsidR="00017D51" w:rsidRDefault="00017D51" w:rsidP="00017D51">
      <w:pPr>
        <w:rPr>
          <w:lang w:val="en-US"/>
        </w:rPr>
      </w:pPr>
      <w:r w:rsidRPr="00A443D0">
        <w:rPr>
          <w:noProof/>
          <w:lang w:eastAsia="zh-CN"/>
        </w:rPr>
        <w:drawing>
          <wp:anchor distT="0" distB="0" distL="114300" distR="114300" simplePos="0" relativeHeight="251649536" behindDoc="0" locked="0" layoutInCell="1" allowOverlap="1" wp14:anchorId="2368E9A2" wp14:editId="0AD7B79C">
            <wp:simplePos x="0" y="0"/>
            <wp:positionH relativeFrom="margin">
              <wp:posOffset>1590675</wp:posOffset>
            </wp:positionH>
            <wp:positionV relativeFrom="paragraph">
              <wp:posOffset>10795</wp:posOffset>
            </wp:positionV>
            <wp:extent cx="4135755" cy="2757170"/>
            <wp:effectExtent l="0" t="0" r="0" b="5080"/>
            <wp:wrapThrough wrapText="bothSides">
              <wp:wrapPolygon edited="0">
                <wp:start x="0" y="0"/>
                <wp:lineTo x="0" y="21491"/>
                <wp:lineTo x="21491" y="21491"/>
                <wp:lineTo x="21491" y="0"/>
                <wp:lineTo x="0" y="0"/>
              </wp:wrapPolygon>
            </wp:wrapThrough>
            <wp:docPr id="1" name="Picture 1" descr="C:\CDrive Personal\Cycling\SCENE\Dalton Holme Village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Drive Personal\Cycling\SCENE\Dalton Holme Village Hal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35755" cy="2757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3D0">
        <w:rPr>
          <w:lang w:val="en-US"/>
        </w:rPr>
        <w:t xml:space="preserve">Randomly found this little treasure whilst </w:t>
      </w:r>
      <w:r>
        <w:rPr>
          <w:lang w:val="en-US"/>
        </w:rPr>
        <w:t>we were on a cycle ride</w:t>
      </w:r>
      <w:r w:rsidRPr="00A443D0">
        <w:rPr>
          <w:lang w:val="en-US"/>
        </w:rPr>
        <w:t xml:space="preserve">. It said ‘Coffee Morning’ on the sign so we went in (well, we had cycled 15 miles </w:t>
      </w:r>
      <w:r w:rsidRPr="00A443D0">
        <w:rPr>
          <w:lang w:val="en-US"/>
        </w:rPr>
        <w:sym w:font="Wingdings" w:char="F04A"/>
      </w:r>
      <w:r w:rsidRPr="00A443D0">
        <w:rPr>
          <w:lang w:val="en-US"/>
        </w:rPr>
        <w:t xml:space="preserve"> so I am sure it was needed).  </w:t>
      </w:r>
    </w:p>
    <w:p w14:paraId="30CD902A" w14:textId="43626935" w:rsidR="00017D51" w:rsidRDefault="00D96674" w:rsidP="00017D51">
      <w:pPr>
        <w:rPr>
          <w:lang w:val="en-US"/>
        </w:rPr>
      </w:pPr>
      <w:r w:rsidRPr="00ED2E33">
        <w:rPr>
          <w:noProof/>
          <w:lang w:eastAsia="zh-CN"/>
        </w:rPr>
        <w:drawing>
          <wp:anchor distT="0" distB="0" distL="114300" distR="114300" simplePos="0" relativeHeight="251651584" behindDoc="0" locked="0" layoutInCell="1" allowOverlap="1" wp14:anchorId="10AB814A" wp14:editId="1594C84D">
            <wp:simplePos x="0" y="0"/>
            <wp:positionH relativeFrom="page">
              <wp:posOffset>5067935</wp:posOffset>
            </wp:positionH>
            <wp:positionV relativeFrom="paragraph">
              <wp:posOffset>931545</wp:posOffset>
            </wp:positionV>
            <wp:extent cx="1894793" cy="2600325"/>
            <wp:effectExtent l="152400" t="152400" r="353695" b="352425"/>
            <wp:wrapThrough wrapText="bothSides">
              <wp:wrapPolygon edited="0">
                <wp:start x="869" y="-1266"/>
                <wp:lineTo x="-1738" y="-949"/>
                <wp:lineTo x="-1738" y="22154"/>
                <wp:lineTo x="1521" y="24369"/>
                <wp:lineTo x="22158" y="24369"/>
                <wp:lineTo x="22375" y="24053"/>
                <wp:lineTo x="25199" y="21996"/>
                <wp:lineTo x="25416" y="1582"/>
                <wp:lineTo x="22809" y="-791"/>
                <wp:lineTo x="22592" y="-1266"/>
                <wp:lineTo x="869" y="-1266"/>
              </wp:wrapPolygon>
            </wp:wrapThrough>
            <wp:docPr id="3" name="Picture 3" descr="C:\Users\ccsajd\Pictures\South Dalt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csajd\Pictures\South Dalton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4793" cy="26003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17D51" w:rsidRPr="00A443D0">
        <w:rPr>
          <w:lang w:val="en-US"/>
        </w:rPr>
        <w:t>Some ve</w:t>
      </w:r>
      <w:r w:rsidR="00017D51">
        <w:rPr>
          <w:lang w:val="en-US"/>
        </w:rPr>
        <w:t xml:space="preserve">ry friendly ladies waited on us. </w:t>
      </w:r>
      <w:r w:rsidR="00017D51" w:rsidRPr="00A443D0">
        <w:rPr>
          <w:lang w:val="en-US"/>
        </w:rPr>
        <w:t xml:space="preserve">It is open every Thursday 10am to 12noon and costs £1 for </w:t>
      </w:r>
      <w:r w:rsidR="00017D51">
        <w:rPr>
          <w:lang w:val="en-US"/>
        </w:rPr>
        <w:t xml:space="preserve">a </w:t>
      </w:r>
      <w:r w:rsidR="00017D51" w:rsidRPr="00A443D0">
        <w:rPr>
          <w:lang w:val="en-US"/>
        </w:rPr>
        <w:t xml:space="preserve">cuppa and slice of cake. </w:t>
      </w:r>
    </w:p>
    <w:p w14:paraId="59206B48" w14:textId="77777777" w:rsidR="00017D51" w:rsidRDefault="00017D51" w:rsidP="00017D51">
      <w:pPr>
        <w:rPr>
          <w:lang w:val="en-US"/>
        </w:rPr>
      </w:pPr>
    </w:p>
    <w:p w14:paraId="4BC082B2" w14:textId="77777777" w:rsidR="00017D51" w:rsidRDefault="00017D51" w:rsidP="00017D51">
      <w:pPr>
        <w:rPr>
          <w:lang w:val="en-US"/>
        </w:rPr>
      </w:pPr>
    </w:p>
    <w:p w14:paraId="610DF765" w14:textId="77777777" w:rsidR="001065D8" w:rsidRDefault="00017D51" w:rsidP="001065D8">
      <w:pPr>
        <w:rPr>
          <w:lang w:val="en-US"/>
        </w:rPr>
      </w:pPr>
      <w:r>
        <w:rPr>
          <w:lang w:val="en-US"/>
        </w:rPr>
        <w:t xml:space="preserve">  </w:t>
      </w:r>
      <w:r w:rsidR="001065D8">
        <w:rPr>
          <w:lang w:val="en-US"/>
        </w:rPr>
        <w:t xml:space="preserve"> </w:t>
      </w:r>
    </w:p>
    <w:p w14:paraId="3362C2D4" w14:textId="6FD8CF0E" w:rsidR="00017D51" w:rsidRDefault="00017D51" w:rsidP="001065D8">
      <w:pPr>
        <w:rPr>
          <w:lang w:val="en-US"/>
        </w:rPr>
      </w:pPr>
      <w:r>
        <w:rPr>
          <w:lang w:val="en-US"/>
        </w:rPr>
        <w:t xml:space="preserve">The </w:t>
      </w:r>
      <w:r w:rsidR="001065D8">
        <w:rPr>
          <w:lang w:val="en-US"/>
        </w:rPr>
        <w:t xml:space="preserve">planned </w:t>
      </w:r>
      <w:r>
        <w:rPr>
          <w:lang w:val="en-US"/>
        </w:rPr>
        <w:t>run is on quiet undulating roads like these:</w:t>
      </w:r>
    </w:p>
    <w:p w14:paraId="6ED90286" w14:textId="77777777" w:rsidR="00017D51" w:rsidRDefault="00017D51" w:rsidP="00017D51">
      <w:pPr>
        <w:rPr>
          <w:lang w:val="en-US"/>
        </w:rPr>
      </w:pPr>
    </w:p>
    <w:p w14:paraId="1642C1C6" w14:textId="2D61796A" w:rsidR="00017D51" w:rsidRDefault="001065D8" w:rsidP="00017D51">
      <w:pPr>
        <w:rPr>
          <w:lang w:val="en-US"/>
        </w:rPr>
      </w:pPr>
      <w:r>
        <w:rPr>
          <w:lang w:val="en-US"/>
        </w:rPr>
        <w:t>With</w:t>
      </w:r>
      <w:r w:rsidR="00017D51">
        <w:rPr>
          <w:lang w:val="en-US"/>
        </w:rPr>
        <w:t xml:space="preserve"> tea and cake is like this </w:t>
      </w:r>
      <w:r w:rsidR="00017D51" w:rsidRPr="007C61B8">
        <w:rPr>
          <w:lang w:val="en-US"/>
        </w:rPr>
        <w:sym w:font="Wingdings" w:char="F04A"/>
      </w:r>
    </w:p>
    <w:p w14:paraId="1A107C68" w14:textId="77777777" w:rsidR="00017D51" w:rsidRDefault="00017D51" w:rsidP="00017D51">
      <w:pPr>
        <w:rPr>
          <w:lang w:val="en-US"/>
        </w:rPr>
      </w:pPr>
    </w:p>
    <w:p w14:paraId="05817375" w14:textId="009D53A6" w:rsidR="00017D51" w:rsidRDefault="00D96674" w:rsidP="00017D51">
      <w:pPr>
        <w:rPr>
          <w:lang w:val="en-US"/>
        </w:rPr>
      </w:pPr>
      <w:r w:rsidRPr="00ED2E33">
        <w:rPr>
          <w:noProof/>
          <w:lang w:eastAsia="zh-CN"/>
        </w:rPr>
        <w:drawing>
          <wp:anchor distT="0" distB="0" distL="114300" distR="114300" simplePos="0" relativeHeight="251648512" behindDoc="0" locked="0" layoutInCell="1" allowOverlap="1" wp14:anchorId="0080D389" wp14:editId="1E0AC0AB">
            <wp:simplePos x="0" y="0"/>
            <wp:positionH relativeFrom="margin">
              <wp:posOffset>0</wp:posOffset>
            </wp:positionH>
            <wp:positionV relativeFrom="paragraph">
              <wp:posOffset>-27940</wp:posOffset>
            </wp:positionV>
            <wp:extent cx="3319145" cy="2488565"/>
            <wp:effectExtent l="0" t="0" r="0" b="6985"/>
            <wp:wrapThrough wrapText="bothSides">
              <wp:wrapPolygon edited="0">
                <wp:start x="0" y="0"/>
                <wp:lineTo x="0" y="21495"/>
                <wp:lineTo x="21447" y="21495"/>
                <wp:lineTo x="21447" y="0"/>
                <wp:lineTo x="0" y="0"/>
              </wp:wrapPolygon>
            </wp:wrapThrough>
            <wp:docPr id="5" name="Picture 5" descr="C:\Users\ccsajd\Desktop\South Dalton Tea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sajd\Desktop\South Dalton Tea Roo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19145" cy="2488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70287" w14:textId="32B6A279" w:rsidR="00017D51" w:rsidRDefault="00017D51" w:rsidP="00017D51">
      <w:pPr>
        <w:rPr>
          <w:lang w:val="en-US"/>
        </w:rPr>
      </w:pPr>
    </w:p>
    <w:p w14:paraId="5CA5AFEB" w14:textId="2383D281" w:rsidR="7889CDDD" w:rsidRPr="00017D51" w:rsidRDefault="001065D8" w:rsidP="59F41D90">
      <w:pPr>
        <w:tabs>
          <w:tab w:val="left" w:pos="3387"/>
        </w:tabs>
        <w:rPr>
          <w:sz w:val="32"/>
          <w:szCs w:val="32"/>
          <w:lang w:val="en-US"/>
        </w:rPr>
      </w:pPr>
      <w:r w:rsidRPr="00ED2E33">
        <w:rPr>
          <w:noProof/>
          <w:lang w:eastAsia="zh-CN"/>
        </w:rPr>
        <w:drawing>
          <wp:anchor distT="0" distB="0" distL="114300" distR="114300" simplePos="0" relativeHeight="251654656" behindDoc="0" locked="0" layoutInCell="1" allowOverlap="1" wp14:anchorId="6FAE79EF" wp14:editId="1BBB4B28">
            <wp:simplePos x="0" y="0"/>
            <wp:positionH relativeFrom="column">
              <wp:posOffset>-27940</wp:posOffset>
            </wp:positionH>
            <wp:positionV relativeFrom="paragraph">
              <wp:posOffset>394970</wp:posOffset>
            </wp:positionV>
            <wp:extent cx="1891030" cy="2524125"/>
            <wp:effectExtent l="152400" t="152400" r="356870" b="352425"/>
            <wp:wrapThrough wrapText="bothSides">
              <wp:wrapPolygon edited="0">
                <wp:start x="870" y="-1304"/>
                <wp:lineTo x="-1741" y="-978"/>
                <wp:lineTo x="-1523" y="22660"/>
                <wp:lineTo x="1306" y="24127"/>
                <wp:lineTo x="1523" y="24453"/>
                <wp:lineTo x="22195" y="24453"/>
                <wp:lineTo x="22412" y="24127"/>
                <wp:lineTo x="25024" y="22660"/>
                <wp:lineTo x="25459" y="19888"/>
                <wp:lineTo x="25459" y="1630"/>
                <wp:lineTo x="22848" y="-815"/>
                <wp:lineTo x="22630" y="-1304"/>
                <wp:lineTo x="870" y="-1304"/>
              </wp:wrapPolygon>
            </wp:wrapThrough>
            <wp:docPr id="4" name="Picture 4" descr="C:\Users\ccsajd\Pictures\South Dalt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csajd\Pictures\South Dalton (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1030" cy="25241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E6733E3" w14:textId="6C2AEDA7" w:rsidR="6E30B008" w:rsidRDefault="6E30B008" w:rsidP="6E30B008">
      <w:pPr>
        <w:jc w:val="center"/>
      </w:pPr>
    </w:p>
    <w:p w14:paraId="549D4059" w14:textId="640ACAB4" w:rsidR="00DB5421" w:rsidRDefault="00DB5421" w:rsidP="6E30B008">
      <w:pPr>
        <w:jc w:val="center"/>
      </w:pPr>
    </w:p>
    <w:p w14:paraId="2FBA72B8" w14:textId="7CC128F9" w:rsidR="00DB5421" w:rsidRDefault="00DB5421" w:rsidP="6E30B008">
      <w:pPr>
        <w:jc w:val="center"/>
      </w:pPr>
    </w:p>
    <w:p w14:paraId="167689C5" w14:textId="77777777" w:rsidR="00DB5421" w:rsidRDefault="00DB5421">
      <w:pPr>
        <w:rPr>
          <w:rFonts w:asciiTheme="majorHAnsi" w:hAnsiTheme="majorHAnsi"/>
          <w:sz w:val="32"/>
          <w:szCs w:val="32"/>
        </w:rPr>
      </w:pPr>
      <w:r>
        <w:rPr>
          <w:rFonts w:asciiTheme="majorHAnsi" w:hAnsiTheme="majorHAnsi"/>
          <w:sz w:val="32"/>
          <w:szCs w:val="32"/>
        </w:rPr>
        <w:br w:type="page"/>
      </w:r>
    </w:p>
    <w:p w14:paraId="23C1DD58" w14:textId="0C16B614" w:rsidR="00DB5421" w:rsidRDefault="00DB5421" w:rsidP="6E30B008">
      <w:pPr>
        <w:jc w:val="center"/>
        <w:rPr>
          <w:rFonts w:asciiTheme="majorHAnsi" w:hAnsiTheme="majorHAnsi"/>
          <w:sz w:val="32"/>
          <w:szCs w:val="32"/>
        </w:rPr>
      </w:pPr>
      <w:r>
        <w:rPr>
          <w:noProof/>
          <w:lang w:eastAsia="zh-CN"/>
        </w:rPr>
        <w:lastRenderedPageBreak/>
        <w:drawing>
          <wp:anchor distT="0" distB="0" distL="114300" distR="114300" simplePos="0" relativeHeight="251667968" behindDoc="0" locked="0" layoutInCell="1" allowOverlap="1" wp14:anchorId="1A3768E4" wp14:editId="32D6D419">
            <wp:simplePos x="0" y="0"/>
            <wp:positionH relativeFrom="column">
              <wp:posOffset>203200</wp:posOffset>
            </wp:positionH>
            <wp:positionV relativeFrom="paragraph">
              <wp:posOffset>-66040</wp:posOffset>
            </wp:positionV>
            <wp:extent cx="2257425" cy="942975"/>
            <wp:effectExtent l="0" t="0" r="9525" b="9525"/>
            <wp:wrapThrough wrapText="bothSides">
              <wp:wrapPolygon edited="0">
                <wp:start x="0" y="0"/>
                <wp:lineTo x="0" y="21382"/>
                <wp:lineTo x="21509" y="21382"/>
                <wp:lineTo x="21509" y="0"/>
                <wp:lineTo x="0" y="0"/>
              </wp:wrapPolygon>
            </wp:wrapThrough>
            <wp:docPr id="7165930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18">
                      <a:extLst>
                        <a:ext uri="{28A0092B-C50C-407E-A947-70E740481C1C}">
                          <a14:useLocalDpi xmlns:a14="http://schemas.microsoft.com/office/drawing/2010/main" val="0"/>
                        </a:ext>
                      </a:extLst>
                    </a:blip>
                    <a:srcRect t="21178" b="27686"/>
                    <a:stretch/>
                  </pic:blipFill>
                  <pic:spPr bwMode="auto">
                    <a:xfrm>
                      <a:off x="0" y="0"/>
                      <a:ext cx="2257425"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FF5B9C" w14:textId="33153A1C" w:rsidR="00017D51" w:rsidRPr="00DB5421" w:rsidRDefault="00DB5421" w:rsidP="6E30B008">
      <w:pPr>
        <w:jc w:val="center"/>
        <w:rPr>
          <w:rFonts w:asciiTheme="majorHAnsi" w:hAnsiTheme="majorHAnsi"/>
          <w:sz w:val="32"/>
          <w:szCs w:val="32"/>
        </w:rPr>
      </w:pPr>
      <w:r w:rsidRPr="00DB5421">
        <w:rPr>
          <w:rFonts w:asciiTheme="majorHAnsi" w:hAnsiTheme="majorHAnsi"/>
          <w:sz w:val="32"/>
          <w:szCs w:val="32"/>
        </w:rPr>
        <w:t xml:space="preserve">A Summary by </w:t>
      </w:r>
      <w:r w:rsidR="00017D51" w:rsidRPr="00DB5421">
        <w:rPr>
          <w:rFonts w:asciiTheme="majorHAnsi" w:hAnsiTheme="majorHAnsi"/>
          <w:sz w:val="32"/>
          <w:szCs w:val="32"/>
        </w:rPr>
        <w:t>Linda</w:t>
      </w:r>
    </w:p>
    <w:p w14:paraId="7ED3008E" w14:textId="203B3CC6" w:rsidR="00DB5421" w:rsidRDefault="00DB5421" w:rsidP="6E30B008">
      <w:pPr>
        <w:rPr>
          <w:rFonts w:asciiTheme="majorHAnsi" w:eastAsiaTheme="majorEastAsia" w:hAnsiTheme="majorHAnsi" w:cstheme="majorBidi"/>
          <w:color w:val="1D2129"/>
        </w:rPr>
      </w:pPr>
    </w:p>
    <w:p w14:paraId="7FC941CA" w14:textId="77E49ED9" w:rsidR="00DB5421" w:rsidRDefault="00DB5421" w:rsidP="6E30B008">
      <w:pPr>
        <w:rPr>
          <w:rFonts w:asciiTheme="majorHAnsi" w:eastAsiaTheme="majorEastAsia" w:hAnsiTheme="majorHAnsi" w:cstheme="majorBidi"/>
          <w:color w:val="1D2129"/>
        </w:rPr>
      </w:pPr>
    </w:p>
    <w:p w14:paraId="5095D52B" w14:textId="77777777" w:rsidR="00DB5421" w:rsidRDefault="00DB5421" w:rsidP="6E30B008">
      <w:pPr>
        <w:rPr>
          <w:rFonts w:asciiTheme="majorHAnsi" w:eastAsiaTheme="majorEastAsia" w:hAnsiTheme="majorHAnsi" w:cstheme="majorBidi"/>
          <w:color w:val="1D2129"/>
        </w:rPr>
      </w:pPr>
    </w:p>
    <w:p w14:paraId="5D521DE2" w14:textId="5A41E999" w:rsidR="6E30B008" w:rsidRDefault="064B955A" w:rsidP="00CD4B07">
      <w:pPr>
        <w:spacing w:after="160"/>
      </w:pPr>
      <w:r w:rsidRPr="064B955A">
        <w:rPr>
          <w:rFonts w:asciiTheme="majorHAnsi" w:eastAsiaTheme="majorEastAsia" w:hAnsiTheme="majorHAnsi" w:cstheme="majorBidi"/>
          <w:color w:val="1D2129"/>
        </w:rPr>
        <w:t>So today was the Hull Marathon and so many of us took part. 11 of us wonderful WHL entered the whole marathon and then there were 5 pairs and some 4's in a relay. I think I counted 35 entries when I looked at the list before I came out on Sunday morning.</w:t>
      </w:r>
    </w:p>
    <w:p w14:paraId="73BDF405" w14:textId="16348FB7" w:rsidR="6E30B008" w:rsidRDefault="1BA4A80C" w:rsidP="00CD4B07">
      <w:pPr>
        <w:spacing w:after="160"/>
      </w:pPr>
      <w:r w:rsidRPr="1BA4A80C">
        <w:rPr>
          <w:rFonts w:asciiTheme="majorHAnsi" w:eastAsiaTheme="majorEastAsia" w:hAnsiTheme="majorHAnsi" w:cstheme="majorBidi"/>
          <w:color w:val="1D2129"/>
        </w:rPr>
        <w:t xml:space="preserve">I am not going to copy and paste everyone's comments like I usually do as there are way too many. Almost all of us can see the posts on </w:t>
      </w:r>
      <w:r w:rsidR="00DB5421" w:rsidRPr="1BA4A80C">
        <w:rPr>
          <w:rFonts w:asciiTheme="majorHAnsi" w:eastAsiaTheme="majorEastAsia" w:hAnsiTheme="majorHAnsi" w:cstheme="majorBidi"/>
          <w:color w:val="1D2129"/>
        </w:rPr>
        <w:t>Facebook</w:t>
      </w:r>
      <w:r w:rsidRPr="1BA4A80C">
        <w:rPr>
          <w:rFonts w:asciiTheme="majorHAnsi" w:eastAsiaTheme="majorEastAsia" w:hAnsiTheme="majorHAnsi" w:cstheme="majorBidi"/>
          <w:color w:val="1D2129"/>
        </w:rPr>
        <w:t>, there are also loads of wonderful (and not so wonderful (me)) photo's posted too, in fact every time I turn my back some more are posted up, I just can't keep up! I will just say a piece about the wonderful day we had with WHL.</w:t>
      </w:r>
    </w:p>
    <w:p w14:paraId="568BCFC9" w14:textId="2FE41A8B" w:rsidR="6E30B008" w:rsidRDefault="6E30B008" w:rsidP="00CD4B07">
      <w:pPr>
        <w:spacing w:after="160"/>
      </w:pPr>
      <w:r w:rsidRPr="6E30B008">
        <w:rPr>
          <w:rFonts w:asciiTheme="majorHAnsi" w:eastAsiaTheme="majorEastAsia" w:hAnsiTheme="majorHAnsi" w:cstheme="majorBidi"/>
          <w:color w:val="1D2129"/>
        </w:rPr>
        <w:t>This is something we do well, get together as a huge group and enjoy an event, helping and encouraging each other in any way we can, laughing and crying together is also something we do well! Today was no exception. I would like to thank all our volunteers and there were quite a few of you, I didn't get to see you at the water station but I know you were all fab.</w:t>
      </w:r>
    </w:p>
    <w:p w14:paraId="66786148" w14:textId="33E876C9" w:rsidR="6E30B008" w:rsidRDefault="1BA4A80C" w:rsidP="00CD4B07">
      <w:pPr>
        <w:spacing w:after="160"/>
      </w:pPr>
      <w:r w:rsidRPr="1BA4A80C">
        <w:rPr>
          <w:rFonts w:asciiTheme="majorHAnsi" w:eastAsiaTheme="majorEastAsia" w:hAnsiTheme="majorHAnsi" w:cstheme="majorBidi"/>
          <w:color w:val="1D2129"/>
        </w:rPr>
        <w:t>The WHL supporters out on the course in various places shouting and yelling our names, geeing us along wherever we were, you are all awesome. A very special thank you to our very own WHL cyclist supporter who has just come out of hospital and couldn't run her half leg herself, the wonderful awesome Tracy. I have to mention Kate Nicholson and her beautiful daughter Esmae who I met for the first time at mile 20, she desperately wanted to get a high 5 but I couldn't help it, I scooped her up and gave her the biggest hug and kiss before putting her down and then giving a high 5 before I carried on my way, very special. The wonderful Sandra who followed us on FB even though she was hundreds of miles away in California (lucky her), in fact I think she messaged Tracy to get her up on the top of Hessle Rd flyover to make sure none of us was walking (just like she did last year)!</w:t>
      </w:r>
    </w:p>
    <w:p w14:paraId="5BBDF189" w14:textId="0059F569" w:rsidR="6E30B008" w:rsidRDefault="6E30B008" w:rsidP="00CD4B07">
      <w:pPr>
        <w:spacing w:after="160"/>
      </w:pPr>
      <w:r w:rsidRPr="6E30B008">
        <w:rPr>
          <w:rFonts w:asciiTheme="majorHAnsi" w:eastAsiaTheme="majorEastAsia" w:hAnsiTheme="majorHAnsi" w:cstheme="majorBidi"/>
          <w:color w:val="1D2129"/>
        </w:rPr>
        <w:t>The newer ladies who hadn't yet experienced such a big event and who were able to take part in a marathon and join in the WHL fun (well I hope it was fun ladies and you'll repeat the experience). I think I remember Amanda mentioning to Caroline just how far she'd come from her first run with us this year. Carol who brought in her relay team as the last runner, what a wonderful lady you are and so determined.</w:t>
      </w:r>
    </w:p>
    <w:p w14:paraId="179D94A5" w14:textId="01D96598" w:rsidR="6E30B008" w:rsidRDefault="6E30B008" w:rsidP="00CD4B07">
      <w:pPr>
        <w:spacing w:after="160"/>
      </w:pPr>
      <w:r w:rsidRPr="6E30B008">
        <w:rPr>
          <w:rFonts w:asciiTheme="majorHAnsi" w:eastAsiaTheme="majorEastAsia" w:hAnsiTheme="majorHAnsi" w:cstheme="majorBidi"/>
          <w:color w:val="1D2129"/>
        </w:rPr>
        <w:t>Commiserations to Ann who 'broke down' but had the sense to go home and not injure herself further. She is a total star. To Diana W who was using this race as her training run for her marathon which is in York next month, she managed a half in the heat. Oh boy that heat!!</w:t>
      </w:r>
    </w:p>
    <w:p w14:paraId="5755DF80" w14:textId="10BBA531" w:rsidR="6E30B008" w:rsidRDefault="6E30B008" w:rsidP="00CD4B07">
      <w:pPr>
        <w:spacing w:after="160"/>
      </w:pPr>
      <w:r w:rsidRPr="6E30B008">
        <w:rPr>
          <w:rFonts w:asciiTheme="majorHAnsi" w:eastAsiaTheme="majorEastAsia" w:hAnsiTheme="majorHAnsi" w:cstheme="majorBidi"/>
          <w:color w:val="1D2129"/>
        </w:rPr>
        <w:lastRenderedPageBreak/>
        <w:t>To each and everyone of you that made this day perfect, for helping us get through the miles no matter how far we actually ran to be part of this WHL experience. THANK YOU.</w:t>
      </w:r>
    </w:p>
    <w:p w14:paraId="787BF7E6" w14:textId="522127C9" w:rsidR="6E30B008" w:rsidRDefault="59F41D90" w:rsidP="00CD4B07">
      <w:pPr>
        <w:spacing w:after="160"/>
      </w:pPr>
      <w:r w:rsidRPr="59F41D90">
        <w:rPr>
          <w:rFonts w:asciiTheme="majorHAnsi" w:eastAsiaTheme="majorEastAsia" w:hAnsiTheme="majorHAnsi" w:cstheme="majorBidi"/>
          <w:color w:val="1D2129"/>
        </w:rPr>
        <w:t>Ok I'm going now before I cover my keyboard in tears, you are all fabulous, every single one of you.</w:t>
      </w:r>
    </w:p>
    <w:p w14:paraId="446724F2" w14:textId="7F476DAC" w:rsidR="6E30B008" w:rsidRDefault="59F41D90" w:rsidP="00CD4B07">
      <w:pPr>
        <w:spacing w:after="160"/>
        <w:rPr>
          <w:rFonts w:asciiTheme="majorHAnsi" w:eastAsiaTheme="majorEastAsia" w:hAnsiTheme="majorHAnsi" w:cstheme="majorBidi"/>
          <w:color w:val="1D2129"/>
        </w:rPr>
      </w:pPr>
      <w:r w:rsidRPr="59F41D90">
        <w:rPr>
          <w:rFonts w:asciiTheme="majorHAnsi" w:eastAsiaTheme="majorEastAsia" w:hAnsiTheme="majorHAnsi" w:cstheme="majorBidi"/>
          <w:color w:val="1D2129"/>
        </w:rPr>
        <w:t>Linda xx</w:t>
      </w:r>
    </w:p>
    <w:p w14:paraId="0EE5CF9B" w14:textId="77777777" w:rsidR="00CD4B07" w:rsidRDefault="00CD4B07" w:rsidP="00CD4B07">
      <w:pPr>
        <w:spacing w:after="160"/>
        <w:rPr>
          <w:rFonts w:asciiTheme="majorHAnsi" w:eastAsiaTheme="majorEastAsia" w:hAnsiTheme="majorHAnsi" w:cstheme="majorBidi"/>
          <w:color w:val="1D2129"/>
        </w:rPr>
      </w:pPr>
    </w:p>
    <w:p w14:paraId="215A382A" w14:textId="7F585688" w:rsidR="00CD4B07" w:rsidRDefault="00CD4B07" w:rsidP="00A32699">
      <w:pPr>
        <w:spacing w:after="160"/>
        <w:jc w:val="center"/>
        <w:rPr>
          <w:rFonts w:asciiTheme="majorHAnsi" w:eastAsiaTheme="majorEastAsia" w:hAnsiTheme="majorHAnsi" w:cstheme="majorBidi"/>
          <w:color w:val="1D2129"/>
        </w:rPr>
      </w:pPr>
      <w:r>
        <w:rPr>
          <w:rFonts w:asciiTheme="majorHAnsi" w:eastAsiaTheme="majorEastAsia" w:hAnsiTheme="majorHAnsi" w:cstheme="majorBidi"/>
          <w:color w:val="1D2129"/>
        </w:rPr>
        <w:t>At the bridge, work done. Waiting for the bus to Hull</w:t>
      </w:r>
    </w:p>
    <w:p w14:paraId="03A65AE3" w14:textId="3828C3A1" w:rsidR="00CD4B07" w:rsidRDefault="00CD4B07" w:rsidP="00A32699">
      <w:pPr>
        <w:spacing w:after="160"/>
        <w:jc w:val="center"/>
        <w:rPr>
          <w:rFonts w:asciiTheme="majorHAnsi" w:eastAsiaTheme="majorEastAsia" w:hAnsiTheme="majorHAnsi" w:cstheme="majorBidi"/>
          <w:color w:val="1D2129"/>
        </w:rPr>
      </w:pPr>
      <w:r w:rsidRPr="00CD4B07">
        <w:rPr>
          <w:rFonts w:asciiTheme="majorHAnsi" w:eastAsiaTheme="majorEastAsia" w:hAnsiTheme="majorHAnsi" w:cstheme="majorBidi"/>
          <w:noProof/>
          <w:color w:val="1D2129"/>
          <w:lang w:eastAsia="zh-CN"/>
        </w:rPr>
        <w:drawing>
          <wp:inline distT="0" distB="0" distL="0" distR="0" wp14:anchorId="496E07D6" wp14:editId="3D2B109A">
            <wp:extent cx="4572000" cy="3686175"/>
            <wp:effectExtent l="0" t="0" r="0" b="9525"/>
            <wp:docPr id="7" name="Picture 7" descr="C:\Users\ccsajd\AppData\Local\Microsoft\Windows\Temporary Internet Files\Content.Outlook\T0MTR2W0\bridgegir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csajd\AppData\Local\Microsoft\Windows\Temporary Internet Files\Content.Outlook\T0MTR2W0\bridgegirl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3686175"/>
                    </a:xfrm>
                    <a:prstGeom prst="rect">
                      <a:avLst/>
                    </a:prstGeom>
                    <a:noFill/>
                    <a:ln>
                      <a:noFill/>
                    </a:ln>
                  </pic:spPr>
                </pic:pic>
              </a:graphicData>
            </a:graphic>
          </wp:inline>
        </w:drawing>
      </w:r>
    </w:p>
    <w:p w14:paraId="1FF95B2F" w14:textId="77777777" w:rsidR="00CD4B07" w:rsidRDefault="00CD4B07" w:rsidP="00CD4B07">
      <w:pPr>
        <w:spacing w:after="160"/>
      </w:pPr>
    </w:p>
    <w:p w14:paraId="296C350E" w14:textId="428D9D00" w:rsidR="59F41D90" w:rsidRDefault="59F41D90">
      <w:r>
        <w:br w:type="page"/>
      </w:r>
    </w:p>
    <w:p w14:paraId="5A8C2735" w14:textId="3B120647" w:rsidR="6E30B008" w:rsidRDefault="6E30B008" w:rsidP="6E30B008">
      <w:pPr>
        <w:jc w:val="center"/>
      </w:pPr>
      <w:r w:rsidRPr="6E30B008">
        <w:rPr>
          <w:rFonts w:asciiTheme="minorHAnsi" w:eastAsiaTheme="minorEastAsia" w:hAnsiTheme="minorHAnsi" w:cstheme="minorBidi"/>
          <w:b/>
          <w:bCs/>
          <w:i/>
          <w:iCs/>
          <w:color w:val="1F487C"/>
          <w:sz w:val="36"/>
          <w:szCs w:val="36"/>
          <w:u w:val="single"/>
          <w:lang w:val="en"/>
        </w:rPr>
        <w:lastRenderedPageBreak/>
        <w:t>Hull Marathon Relay: Sian</w:t>
      </w:r>
    </w:p>
    <w:p w14:paraId="10C79510" w14:textId="7E4EFAED" w:rsidR="6E30B008" w:rsidRDefault="1BA4A80C" w:rsidP="6E30B008">
      <w:pPr>
        <w:jc w:val="center"/>
      </w:pPr>
      <w:r w:rsidRPr="1BA4A80C">
        <w:rPr>
          <w:rFonts w:asciiTheme="minorHAnsi" w:eastAsiaTheme="minorEastAsia" w:hAnsiTheme="minorHAnsi" w:cstheme="minorBidi"/>
          <w:b/>
          <w:bCs/>
          <w:i/>
          <w:iCs/>
          <w:color w:val="1F487C"/>
          <w:sz w:val="36"/>
          <w:szCs w:val="36"/>
          <w:u w:val="single"/>
          <w:lang w:val="en"/>
        </w:rPr>
        <w:t>Team Elles Bells</w:t>
      </w:r>
    </w:p>
    <w:p w14:paraId="21E4BB66" w14:textId="208ABBD8" w:rsidR="6E30B008" w:rsidRDefault="6E30B008" w:rsidP="064B955A">
      <w:pPr>
        <w:jc w:val="center"/>
      </w:pPr>
      <w:r>
        <w:rPr>
          <w:noProof/>
          <w:lang w:eastAsia="zh-CN"/>
        </w:rPr>
        <w:drawing>
          <wp:inline distT="0" distB="0" distL="0" distR="0" wp14:anchorId="0033C50F" wp14:editId="7F2C58E1">
            <wp:extent cx="3332988" cy="2485854"/>
            <wp:effectExtent l="0" t="0" r="0" b="0"/>
            <wp:docPr id="1417547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3332988" cy="2485854"/>
                    </a:xfrm>
                    <a:prstGeom prst="rect">
                      <a:avLst/>
                    </a:prstGeom>
                  </pic:spPr>
                </pic:pic>
              </a:graphicData>
            </a:graphic>
          </wp:inline>
        </w:drawing>
      </w:r>
      <w:r>
        <w:br/>
      </w:r>
    </w:p>
    <w:p w14:paraId="75D30FC2" w14:textId="77777777" w:rsidR="00CD4B07" w:rsidRDefault="1BA4A80C" w:rsidP="00CD4B07">
      <w:pPr>
        <w:spacing w:after="160"/>
        <w:rPr>
          <w:rFonts w:asciiTheme="majorHAnsi" w:eastAsiaTheme="majorEastAsia" w:hAnsiTheme="majorHAnsi" w:cstheme="majorBidi"/>
        </w:rPr>
      </w:pPr>
      <w:r w:rsidRPr="1BA4A80C">
        <w:rPr>
          <w:rFonts w:asciiTheme="majorHAnsi" w:eastAsiaTheme="majorEastAsia" w:hAnsiTheme="majorHAnsi" w:cstheme="majorBidi"/>
        </w:rPr>
        <w:t>I was really nervous about the marathon. The logistics of it all scared me - would I arrive in time</w:t>
      </w:r>
      <w:r w:rsidR="00CD4B07">
        <w:rPr>
          <w:rFonts w:asciiTheme="majorHAnsi" w:eastAsiaTheme="majorEastAsia" w:hAnsiTheme="majorHAnsi" w:cstheme="majorBidi"/>
        </w:rPr>
        <w:t>? W</w:t>
      </w:r>
      <w:r w:rsidRPr="1BA4A80C">
        <w:rPr>
          <w:rFonts w:asciiTheme="majorHAnsi" w:eastAsiaTheme="majorEastAsia" w:hAnsiTheme="majorHAnsi" w:cstheme="majorBidi"/>
        </w:rPr>
        <w:t>ould I know what to do at the relay changeover</w:t>
      </w:r>
      <w:r w:rsidR="00CD4B07">
        <w:rPr>
          <w:rFonts w:asciiTheme="majorHAnsi" w:eastAsiaTheme="majorEastAsia" w:hAnsiTheme="majorHAnsi" w:cstheme="majorBidi"/>
        </w:rPr>
        <w:t>?</w:t>
      </w:r>
      <w:r w:rsidRPr="1BA4A80C">
        <w:rPr>
          <w:rFonts w:asciiTheme="majorHAnsi" w:eastAsiaTheme="majorEastAsia" w:hAnsiTheme="majorHAnsi" w:cstheme="majorBidi"/>
        </w:rPr>
        <w:t xml:space="preserve"> </w:t>
      </w:r>
      <w:r w:rsidR="00CD4B07" w:rsidRPr="1BA4A80C">
        <w:rPr>
          <w:rFonts w:asciiTheme="majorHAnsi" w:eastAsiaTheme="majorEastAsia" w:hAnsiTheme="majorHAnsi" w:cstheme="majorBidi"/>
        </w:rPr>
        <w:t>Would</w:t>
      </w:r>
      <w:r w:rsidRPr="1BA4A80C">
        <w:rPr>
          <w:rFonts w:asciiTheme="majorHAnsi" w:eastAsiaTheme="majorEastAsia" w:hAnsiTheme="majorHAnsi" w:cstheme="majorBidi"/>
        </w:rPr>
        <w:t xml:space="preserve"> I be totally rubbish</w:t>
      </w:r>
      <w:r w:rsidR="00CD4B07">
        <w:rPr>
          <w:rFonts w:asciiTheme="majorHAnsi" w:eastAsiaTheme="majorEastAsia" w:hAnsiTheme="majorHAnsi" w:cstheme="majorBidi"/>
        </w:rPr>
        <w:t>?</w:t>
      </w:r>
      <w:r w:rsidRPr="1BA4A80C">
        <w:rPr>
          <w:rFonts w:asciiTheme="majorHAnsi" w:eastAsiaTheme="majorEastAsia" w:hAnsiTheme="majorHAnsi" w:cstheme="majorBidi"/>
        </w:rPr>
        <w:t xml:space="preserve"> etc. My father-in-law gave me a lift to my starting point at the Humber Bridge, but bless him couldn't find a safe place to stop and ended up having to drive across the Bridge and back (paying the tolls both ways!). </w:t>
      </w:r>
    </w:p>
    <w:p w14:paraId="3C474895" w14:textId="77777777" w:rsidR="00CD4B07" w:rsidRDefault="1BA4A80C" w:rsidP="00CD4B07">
      <w:pPr>
        <w:spacing w:after="160"/>
        <w:rPr>
          <w:rFonts w:asciiTheme="majorHAnsi" w:eastAsiaTheme="majorEastAsia" w:hAnsiTheme="majorHAnsi" w:cstheme="majorBidi"/>
        </w:rPr>
      </w:pPr>
      <w:r w:rsidRPr="1BA4A80C">
        <w:rPr>
          <w:rFonts w:asciiTheme="majorHAnsi" w:eastAsiaTheme="majorEastAsia" w:hAnsiTheme="majorHAnsi" w:cstheme="majorBidi"/>
        </w:rPr>
        <w:t xml:space="preserve">I was so relieved to see the kind faces of Sharron, Ros et al waiting there. They were full of useful advice and support as always, and even sympathised when I ran off to pee for the millionth time. When my number was called I was so impressed at how speedy my team mate Kate Bowers was - she was powering along the Bridge giving the traffic a run for its money! We did the handover without incident and I was off. I couldn't believe it - I was running in a marathon! </w:t>
      </w:r>
    </w:p>
    <w:p w14:paraId="372DA2E7" w14:textId="77777777" w:rsidR="00CD4B07" w:rsidRDefault="1BA4A80C" w:rsidP="00CD4B07">
      <w:pPr>
        <w:spacing w:after="160"/>
        <w:rPr>
          <w:rFonts w:asciiTheme="majorHAnsi" w:eastAsiaTheme="majorEastAsia" w:hAnsiTheme="majorHAnsi" w:cstheme="majorBidi"/>
        </w:rPr>
      </w:pPr>
      <w:r w:rsidRPr="1BA4A80C">
        <w:rPr>
          <w:rFonts w:asciiTheme="majorHAnsi" w:eastAsiaTheme="majorEastAsia" w:hAnsiTheme="majorHAnsi" w:cstheme="majorBidi"/>
        </w:rPr>
        <w:t xml:space="preserve">I had a stupid grin on my face, waving at every passerby and giving lots of high fives. The view from the Bridge was </w:t>
      </w:r>
      <w:r w:rsidR="00CD4B07" w:rsidRPr="1BA4A80C">
        <w:rPr>
          <w:rFonts w:asciiTheme="majorHAnsi" w:eastAsiaTheme="majorEastAsia" w:hAnsiTheme="majorHAnsi" w:cstheme="majorBidi"/>
        </w:rPr>
        <w:t>breath-taking</w:t>
      </w:r>
      <w:r w:rsidRPr="1BA4A80C">
        <w:rPr>
          <w:rFonts w:asciiTheme="majorHAnsi" w:eastAsiaTheme="majorEastAsia" w:hAnsiTheme="majorHAnsi" w:cstheme="majorBidi"/>
        </w:rPr>
        <w:t xml:space="preserve"> and at that point I was basking in the sunny conditions (I changed my mind later!). The next section, the out and back on the Lincolnshire side of the Humber felt like a strange addition - maybe to add some miles? At least it gave me a chance to see my husband Rob and give him and a couple of other familiar runners a hello and a high five on the way past. </w:t>
      </w:r>
    </w:p>
    <w:p w14:paraId="35FCCAF8" w14:textId="77777777" w:rsidR="00CD4B07" w:rsidRDefault="1BA4A80C" w:rsidP="00CD4B07">
      <w:pPr>
        <w:spacing w:after="160"/>
        <w:rPr>
          <w:rFonts w:asciiTheme="majorHAnsi" w:eastAsiaTheme="majorEastAsia" w:hAnsiTheme="majorHAnsi" w:cstheme="majorBidi"/>
        </w:rPr>
      </w:pPr>
      <w:r w:rsidRPr="1BA4A80C">
        <w:rPr>
          <w:rFonts w:asciiTheme="majorHAnsi" w:eastAsiaTheme="majorEastAsia" w:hAnsiTheme="majorHAnsi" w:cstheme="majorBidi"/>
        </w:rPr>
        <w:t xml:space="preserve">It was baking hot by this time though and although Ros and I refused the water initially round, I grabbed a bottle on my way back up to the Bridge. Running back towards the north bank was harder - the hot weather and lack of support on this side of the carriageway made it feel a lot longer but I kept myself going with the promise of a jelly baby from my stash when I reached the end. Just the one </w:t>
      </w:r>
      <w:r w:rsidR="00CD4B07" w:rsidRPr="1BA4A80C">
        <w:rPr>
          <w:rFonts w:asciiTheme="majorHAnsi" w:eastAsiaTheme="majorEastAsia" w:hAnsiTheme="majorHAnsi" w:cstheme="majorBidi"/>
        </w:rPr>
        <w:t xml:space="preserve">though. </w:t>
      </w:r>
      <w:r w:rsidRPr="1BA4A80C">
        <w:rPr>
          <w:rFonts w:asciiTheme="majorHAnsi" w:eastAsiaTheme="majorEastAsia" w:hAnsiTheme="majorHAnsi" w:cstheme="majorBidi"/>
        </w:rPr>
        <w:t>I had promised myself to take it steady across the Bridge and managed to do so, hopefully to give it some welly on the last stretch downhill.</w:t>
      </w:r>
    </w:p>
    <w:p w14:paraId="173D06E6" w14:textId="77777777" w:rsidR="00CD4B07" w:rsidRDefault="1BA4A80C" w:rsidP="00CD4B07">
      <w:pPr>
        <w:spacing w:after="160"/>
        <w:rPr>
          <w:rFonts w:asciiTheme="majorHAnsi" w:eastAsiaTheme="majorEastAsia" w:hAnsiTheme="majorHAnsi" w:cstheme="majorBidi"/>
        </w:rPr>
      </w:pPr>
      <w:r w:rsidRPr="1BA4A80C">
        <w:rPr>
          <w:rFonts w:asciiTheme="majorHAnsi" w:eastAsiaTheme="majorEastAsia" w:hAnsiTheme="majorHAnsi" w:cstheme="majorBidi"/>
        </w:rPr>
        <w:t xml:space="preserve">The support in the Humber Bridge car park was immense, with one elderly chap stopping me to give me a hug and lots cheers and applause. And it just kept getting better. Running through Hessle, past families holding out jelly babies, kids </w:t>
      </w:r>
      <w:r w:rsidRPr="1BA4A80C">
        <w:rPr>
          <w:rFonts w:asciiTheme="majorHAnsi" w:eastAsiaTheme="majorEastAsia" w:hAnsiTheme="majorHAnsi" w:cstheme="majorBidi"/>
        </w:rPr>
        <w:lastRenderedPageBreak/>
        <w:t xml:space="preserve">giving high fives and everyone shouting my name and telling me how awesome I was - I felt like a celebrity on the red carpet! In Hessle Square I was moved to tears by </w:t>
      </w:r>
      <w:r w:rsidR="00CD4B07" w:rsidRPr="1BA4A80C">
        <w:rPr>
          <w:rFonts w:asciiTheme="majorHAnsi" w:eastAsiaTheme="majorEastAsia" w:hAnsiTheme="majorHAnsi" w:cstheme="majorBidi"/>
        </w:rPr>
        <w:t>everyone’s goodwill</w:t>
      </w:r>
      <w:r w:rsidRPr="1BA4A80C">
        <w:rPr>
          <w:rFonts w:asciiTheme="majorHAnsi" w:eastAsiaTheme="majorEastAsia" w:hAnsiTheme="majorHAnsi" w:cstheme="majorBidi"/>
        </w:rPr>
        <w:t xml:space="preserve"> and the atmosphere. But as I Ieft Hessle and the crowds thinned, I started to lose my buzz. The heat combined with being unable to judge how far I had left, sapped my energy and I didn't finish as strongly as I had hoped. I managed 1:06:14 which was a couple of minutes off what I'd wanted, and I was over the moon to hand over to Heidi and stop running! </w:t>
      </w:r>
    </w:p>
    <w:p w14:paraId="485197B2" w14:textId="29DFB58D" w:rsidR="6E30B008" w:rsidRDefault="1BA4A80C" w:rsidP="00CD4B07">
      <w:pPr>
        <w:spacing w:after="160"/>
      </w:pPr>
      <w:r w:rsidRPr="1BA4A80C">
        <w:rPr>
          <w:rFonts w:asciiTheme="majorHAnsi" w:eastAsiaTheme="majorEastAsia" w:hAnsiTheme="majorHAnsi" w:cstheme="majorBidi"/>
        </w:rPr>
        <w:t xml:space="preserve">As I was leaving Pickering Park I saw my husband Rob again. He looked in bad shape and I helped him off to one side to stretch out cramp in both legs. I felt awful leaving him but he wanted to soldier on and finish the full marathon. After a very long wait and an even longer bus journey on the relay shuttle, I finally got into the city centre to check on Rob and cheer my fellow WHL as they crossed the finish line. What a group of heroes they all were too. From the brilliant Jill Jameson who won a prize for her stunning time, to the absolute elation of Shelley and Stacy as they crossed the line hand in hand, I have never been more </w:t>
      </w:r>
      <w:r w:rsidR="00CD4B07" w:rsidRPr="1BA4A80C">
        <w:rPr>
          <w:rFonts w:asciiTheme="majorHAnsi" w:eastAsiaTheme="majorEastAsia" w:hAnsiTheme="majorHAnsi" w:cstheme="majorBidi"/>
        </w:rPr>
        <w:t>proud to</w:t>
      </w:r>
      <w:r w:rsidRPr="1BA4A80C">
        <w:rPr>
          <w:rFonts w:asciiTheme="majorHAnsi" w:eastAsiaTheme="majorEastAsia" w:hAnsiTheme="majorHAnsi" w:cstheme="majorBidi"/>
        </w:rPr>
        <w:t xml:space="preserve"> be part of a group. I immediately decided I want to run the whole marathon in 2017. And you guys are the reason. You've inspired me, trained me, supported me and taught me so much - thanks for everything WHL. </w:t>
      </w:r>
    </w:p>
    <w:p w14:paraId="62890138" w14:textId="2F0AE337" w:rsidR="001065D8" w:rsidRDefault="59F41D90" w:rsidP="006C6FE8">
      <w:pPr>
        <w:spacing w:after="160"/>
        <w:rPr>
          <w:rFonts w:asciiTheme="majorHAnsi" w:eastAsiaTheme="majorEastAsia" w:hAnsiTheme="majorHAnsi" w:cstheme="majorBidi"/>
        </w:rPr>
      </w:pPr>
      <w:r w:rsidRPr="59F41D90">
        <w:rPr>
          <w:rFonts w:asciiTheme="majorHAnsi" w:eastAsiaTheme="majorEastAsia" w:hAnsiTheme="majorHAnsi" w:cstheme="majorBidi"/>
        </w:rPr>
        <w:t>Sian xxx</w:t>
      </w:r>
    </w:p>
    <w:p w14:paraId="34113A6F" w14:textId="7C4E4A65" w:rsidR="001065D8" w:rsidRDefault="001065D8" w:rsidP="001065D8">
      <w:pPr>
        <w:jc w:val="center"/>
      </w:pPr>
      <w:r w:rsidRPr="6E30B008">
        <w:rPr>
          <w:rFonts w:asciiTheme="minorHAnsi" w:eastAsiaTheme="minorEastAsia" w:hAnsiTheme="minorHAnsi" w:cstheme="minorBidi"/>
          <w:b/>
          <w:bCs/>
          <w:i/>
          <w:iCs/>
          <w:color w:val="1F487C"/>
          <w:sz w:val="36"/>
          <w:szCs w:val="36"/>
          <w:u w:val="single"/>
          <w:lang w:val="en"/>
        </w:rPr>
        <w:t>Hull Marathon: Barbara</w:t>
      </w:r>
    </w:p>
    <w:p w14:paraId="13FB803B" w14:textId="77777777" w:rsidR="001065D8" w:rsidRDefault="001065D8" w:rsidP="001065D8">
      <w:pPr>
        <w:jc w:val="both"/>
        <w:rPr>
          <w:rFonts w:asciiTheme="majorHAnsi" w:eastAsiaTheme="majorEastAsia" w:hAnsiTheme="majorHAnsi" w:cstheme="majorBidi"/>
        </w:rPr>
      </w:pPr>
    </w:p>
    <w:p w14:paraId="32730AFC" w14:textId="77777777" w:rsidR="001065D8" w:rsidRDefault="001065D8" w:rsidP="001065D8">
      <w:r w:rsidRPr="6E30B008">
        <w:rPr>
          <w:rFonts w:asciiTheme="majorHAnsi" w:eastAsiaTheme="majorEastAsia" w:hAnsiTheme="majorHAnsi" w:cstheme="majorBidi"/>
        </w:rPr>
        <w:t>It was a truly  amazing day and although it wasn't how I'd planned my run  to go......the support and encouragement meant more to me than  you'll  ever know xx 😢</w:t>
      </w:r>
    </w:p>
    <w:p w14:paraId="4FBB75DE" w14:textId="190AEF19" w:rsidR="006C6FE8" w:rsidRDefault="001065D8" w:rsidP="006C6FE8">
      <w:pPr>
        <w:rPr>
          <w:noProof/>
          <w:color w:val="1D2129"/>
          <w:lang w:eastAsia="zh-CN"/>
        </w:rPr>
      </w:pPr>
      <w:r w:rsidRPr="1BA4A80C">
        <w:rPr>
          <w:rFonts w:asciiTheme="majorHAnsi" w:eastAsiaTheme="majorEastAsia" w:hAnsiTheme="majorHAnsi" w:cstheme="majorBidi"/>
        </w:rPr>
        <w:t xml:space="preserve">I was so very proud to be a whl on that day </w:t>
      </w:r>
      <w:r>
        <w:rPr>
          <w:rFonts w:asciiTheme="majorHAnsi" w:eastAsiaTheme="majorEastAsia" w:hAnsiTheme="majorHAnsi" w:cstheme="majorBidi"/>
        </w:rPr>
        <w:t xml:space="preserve">(every day really!!!) </w:t>
      </w:r>
      <w:r w:rsidR="00E24899">
        <w:rPr>
          <w:rFonts w:asciiTheme="majorHAnsi" w:eastAsiaTheme="majorEastAsia" w:hAnsiTheme="majorHAnsi" w:cstheme="majorBidi"/>
        </w:rPr>
        <w:t>S</w:t>
      </w:r>
      <w:r w:rsidR="00E24899" w:rsidRPr="6E30B008">
        <w:rPr>
          <w:rFonts w:asciiTheme="majorHAnsi" w:eastAsiaTheme="majorEastAsia" w:hAnsiTheme="majorHAnsi" w:cstheme="majorBidi"/>
        </w:rPr>
        <w:t>pecial thanks</w:t>
      </w:r>
      <w:r w:rsidRPr="6E30B008">
        <w:rPr>
          <w:rFonts w:asciiTheme="majorHAnsi" w:eastAsiaTheme="majorEastAsia" w:hAnsiTheme="majorHAnsi" w:cstheme="majorBidi"/>
        </w:rPr>
        <w:t xml:space="preserve"> to Amanda for getting me through that last bit. I really did struggle in the heat but I was super determined </w:t>
      </w:r>
      <w:bookmarkStart w:id="0" w:name="_GoBack"/>
      <w:bookmarkEnd w:id="0"/>
      <w:r w:rsidR="00E24899" w:rsidRPr="6E30B008">
        <w:rPr>
          <w:rFonts w:asciiTheme="majorHAnsi" w:eastAsiaTheme="majorEastAsia" w:hAnsiTheme="majorHAnsi" w:cstheme="majorBidi"/>
        </w:rPr>
        <w:t>to finish</w:t>
      </w:r>
      <w:r w:rsidRPr="6E30B008">
        <w:rPr>
          <w:rFonts w:asciiTheme="majorHAnsi" w:eastAsiaTheme="majorEastAsia" w:hAnsiTheme="majorHAnsi" w:cstheme="majorBidi"/>
        </w:rPr>
        <w:t>!!!</w:t>
      </w:r>
      <w:r w:rsidR="006C6FE8" w:rsidRPr="006C6FE8">
        <w:rPr>
          <w:noProof/>
          <w:color w:val="1D2129"/>
          <w:lang w:eastAsia="zh-CN"/>
        </w:rPr>
        <w:t xml:space="preserve"> </w:t>
      </w:r>
    </w:p>
    <w:p w14:paraId="1F9EFC2B" w14:textId="77777777" w:rsidR="006C6FE8" w:rsidRDefault="006C6FE8" w:rsidP="006C6FE8">
      <w:pPr>
        <w:jc w:val="center"/>
        <w:rPr>
          <w:noProof/>
          <w:color w:val="1D2129"/>
          <w:lang w:eastAsia="zh-CN"/>
        </w:rPr>
      </w:pPr>
    </w:p>
    <w:p w14:paraId="4E5DB5EB" w14:textId="65A5AB06" w:rsidR="001065D8" w:rsidRDefault="006C6FE8" w:rsidP="006C6FE8">
      <w:pPr>
        <w:jc w:val="center"/>
        <w:rPr>
          <w:rFonts w:asciiTheme="minorHAnsi" w:eastAsiaTheme="minorEastAsia" w:hAnsiTheme="minorHAnsi" w:cstheme="minorBidi"/>
          <w:b/>
          <w:bCs/>
          <w:i/>
          <w:iCs/>
          <w:color w:val="1F487C"/>
          <w:sz w:val="36"/>
          <w:szCs w:val="36"/>
          <w:u w:val="single"/>
          <w:lang w:val="en"/>
        </w:rPr>
      </w:pPr>
      <w:r>
        <w:rPr>
          <w:noProof/>
          <w:color w:val="1D2129"/>
          <w:lang w:eastAsia="zh-CN"/>
        </w:rPr>
        <w:drawing>
          <wp:inline distT="0" distB="0" distL="0" distR="0" wp14:anchorId="5F7F42DE" wp14:editId="3ECF1486">
            <wp:extent cx="4295775" cy="2863492"/>
            <wp:effectExtent l="0" t="0" r="0" b="0"/>
            <wp:docPr id="12" name="Picture 12" descr="https://scontent-lhr3-1.xx.fbcdn.net/v/t1.0-9/14344863_10154418134145330_1096102751531294459_n.jpg?oh=e732e2102064af056ac21009a73cb0b4&amp;oe=58A8B4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lhr3-1.xx.fbcdn.net/v/t1.0-9/14344863_10154418134145330_1096102751531294459_n.jpg?oh=e732e2102064af056ac21009a73cb0b4&amp;oe=58A8B41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8672" cy="2872089"/>
                    </a:xfrm>
                    <a:prstGeom prst="rect">
                      <a:avLst/>
                    </a:prstGeom>
                    <a:noFill/>
                    <a:ln>
                      <a:noFill/>
                    </a:ln>
                  </pic:spPr>
                </pic:pic>
              </a:graphicData>
            </a:graphic>
          </wp:inline>
        </w:drawing>
      </w:r>
      <w:r w:rsidR="001065D8">
        <w:br/>
      </w:r>
      <w:r w:rsidR="001065D8">
        <w:rPr>
          <w:rFonts w:asciiTheme="minorHAnsi" w:eastAsiaTheme="minorEastAsia" w:hAnsiTheme="minorHAnsi" w:cstheme="minorBidi"/>
          <w:b/>
          <w:bCs/>
          <w:i/>
          <w:iCs/>
          <w:color w:val="1F487C"/>
          <w:sz w:val="36"/>
          <w:szCs w:val="36"/>
          <w:u w:val="single"/>
          <w:lang w:val="en"/>
        </w:rPr>
        <w:br w:type="page"/>
      </w:r>
    </w:p>
    <w:p w14:paraId="724F1501" w14:textId="606CF0C6" w:rsidR="6E30B008" w:rsidRDefault="6E30B008" w:rsidP="6E30B008">
      <w:pPr>
        <w:jc w:val="center"/>
      </w:pPr>
      <w:r w:rsidRPr="6E30B008">
        <w:rPr>
          <w:rFonts w:asciiTheme="minorHAnsi" w:eastAsiaTheme="minorEastAsia" w:hAnsiTheme="minorHAnsi" w:cstheme="minorBidi"/>
          <w:b/>
          <w:bCs/>
          <w:i/>
          <w:iCs/>
          <w:color w:val="1F487C"/>
          <w:sz w:val="36"/>
          <w:szCs w:val="36"/>
          <w:u w:val="single"/>
          <w:lang w:val="en"/>
        </w:rPr>
        <w:lastRenderedPageBreak/>
        <w:t>Hull Marathon Relay: Anna</w:t>
      </w:r>
    </w:p>
    <w:p w14:paraId="0691FF6D" w14:textId="786A0635" w:rsidR="6E30B008" w:rsidRDefault="59F41D90" w:rsidP="6E30B008">
      <w:pPr>
        <w:jc w:val="center"/>
      </w:pPr>
      <w:r w:rsidRPr="59F41D90">
        <w:rPr>
          <w:rFonts w:asciiTheme="minorHAnsi" w:eastAsiaTheme="minorEastAsia" w:hAnsiTheme="minorHAnsi" w:cstheme="minorBidi"/>
          <w:b/>
          <w:bCs/>
          <w:i/>
          <w:iCs/>
          <w:color w:val="1F487C"/>
          <w:sz w:val="36"/>
          <w:szCs w:val="36"/>
          <w:u w:val="single"/>
          <w:lang w:val="en"/>
        </w:rPr>
        <w:t>Team Whisky and Chaser</w:t>
      </w:r>
    </w:p>
    <w:p w14:paraId="5FDCD07E" w14:textId="3B06F8FA" w:rsidR="59F41D90" w:rsidRDefault="59F41D90" w:rsidP="59F41D90">
      <w:pPr>
        <w:jc w:val="center"/>
      </w:pPr>
    </w:p>
    <w:p w14:paraId="601AED03" w14:textId="09B74A69" w:rsidR="59F41D90" w:rsidRDefault="59F41D90" w:rsidP="59F41D90">
      <w:pPr>
        <w:jc w:val="center"/>
      </w:pPr>
      <w:r>
        <w:rPr>
          <w:noProof/>
          <w:lang w:eastAsia="zh-CN"/>
        </w:rPr>
        <w:drawing>
          <wp:inline distT="0" distB="0" distL="0" distR="0" wp14:anchorId="0DE099E5" wp14:editId="22448E2A">
            <wp:extent cx="2762060" cy="3703320"/>
            <wp:effectExtent l="0" t="0" r="0" b="0"/>
            <wp:docPr id="6061245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2762060" cy="3703320"/>
                    </a:xfrm>
                    <a:prstGeom prst="rect">
                      <a:avLst/>
                    </a:prstGeom>
                  </pic:spPr>
                </pic:pic>
              </a:graphicData>
            </a:graphic>
          </wp:inline>
        </w:drawing>
      </w:r>
    </w:p>
    <w:p w14:paraId="0644ACA2" w14:textId="77777777" w:rsidR="00CD4B07" w:rsidRDefault="00CD4B07" w:rsidP="6E30B008">
      <w:pPr>
        <w:rPr>
          <w:rFonts w:asciiTheme="majorHAnsi" w:eastAsiaTheme="majorEastAsia" w:hAnsiTheme="majorHAnsi" w:cstheme="majorBidi"/>
          <w:lang w:val="en"/>
        </w:rPr>
      </w:pPr>
    </w:p>
    <w:p w14:paraId="77BF5770" w14:textId="5AA9C711" w:rsidR="6E30B008" w:rsidRDefault="1BA4A80C" w:rsidP="00CD4B07">
      <w:pPr>
        <w:spacing w:after="120"/>
      </w:pPr>
      <w:r w:rsidRPr="1BA4A80C">
        <w:rPr>
          <w:rFonts w:asciiTheme="majorHAnsi" w:eastAsiaTheme="majorEastAsia" w:hAnsiTheme="majorHAnsi" w:cstheme="majorBidi"/>
          <w:lang w:val="en"/>
        </w:rPr>
        <w:t xml:space="preserve">So, basking in the success of my first ever half at North Lincs- which I had loved doing, this seemed like not such a crazy idea. When Sharron offered to do half a relay team, I thought "why not". We both knew that we would not be as organised with our training this time round. Sharron was away just before the race, and I hate training in summer- there's no routine, </w:t>
      </w:r>
      <w:r w:rsidR="00CD4B07" w:rsidRPr="1BA4A80C">
        <w:rPr>
          <w:rFonts w:asciiTheme="majorHAnsi" w:eastAsiaTheme="majorEastAsia" w:hAnsiTheme="majorHAnsi" w:cstheme="majorBidi"/>
          <w:lang w:val="en"/>
        </w:rPr>
        <w:t>it’s</w:t>
      </w:r>
      <w:r w:rsidRPr="1BA4A80C">
        <w:rPr>
          <w:rFonts w:asciiTheme="majorHAnsi" w:eastAsiaTheme="majorEastAsia" w:hAnsiTheme="majorHAnsi" w:cstheme="majorBidi"/>
          <w:lang w:val="en"/>
        </w:rPr>
        <w:t xml:space="preserve"> too hot, I end up with a beer in the garden which ruins the chance to be out with club later- but we both had a pact of "time doesn't matter", and thought that we should just give it our best shot. I also remembered how much I had loved being part of the whole marathon day last year, and was certain that I wanted to do it again, and was looking forward to the whole day out as much as the running.</w:t>
      </w:r>
    </w:p>
    <w:p w14:paraId="34CC9FA6" w14:textId="010FF6F7" w:rsidR="6E30B008" w:rsidRDefault="064B955A" w:rsidP="00CD4B07">
      <w:pPr>
        <w:spacing w:after="120"/>
      </w:pPr>
      <w:r w:rsidRPr="064B955A">
        <w:rPr>
          <w:rFonts w:asciiTheme="majorHAnsi" w:eastAsiaTheme="majorEastAsia" w:hAnsiTheme="majorHAnsi" w:cstheme="majorBidi"/>
          <w:lang w:val="en"/>
        </w:rPr>
        <w:t xml:space="preserve">It was wonderful and reassuring as ever to all meet up in Queens Gardens. We waited nervously in the glorious weather, then were off. In my head this was two races- the first being up to the gorgeous East Park and back. It was so lovely to see Suzanne on the way out. We reached the park, and I was enjoying my run and found a comfortable pace. I had a strange feeling of being very far away and going to the wrong direction though- people running the whole thing into Lincolnshire must have really felt this- its a long way from East Hull to the bridge!  There were lots of people out which was lovely. Although- they all kept joking and commenting- so I turned round to find out why- the joker was just behind me! </w:t>
      </w:r>
    </w:p>
    <w:p w14:paraId="53C46929" w14:textId="3D21AF2F" w:rsidR="6E30B008" w:rsidRDefault="064B955A" w:rsidP="00CD4B07">
      <w:pPr>
        <w:spacing w:after="120"/>
      </w:pPr>
      <w:r w:rsidRPr="064B955A">
        <w:rPr>
          <w:rFonts w:asciiTheme="majorHAnsi" w:eastAsiaTheme="majorEastAsia" w:hAnsiTheme="majorHAnsi" w:cstheme="majorBidi"/>
          <w:lang w:val="en"/>
        </w:rPr>
        <w:lastRenderedPageBreak/>
        <w:t xml:space="preserve">I ended up running a couple of miles with him- through town and to </w:t>
      </w:r>
      <w:r w:rsidR="00CD4B07" w:rsidRPr="064B955A">
        <w:rPr>
          <w:rFonts w:asciiTheme="majorHAnsi" w:eastAsiaTheme="majorEastAsia" w:hAnsiTheme="majorHAnsi" w:cstheme="majorBidi"/>
          <w:lang w:val="en"/>
        </w:rPr>
        <w:t>West Park</w:t>
      </w:r>
      <w:r w:rsidRPr="064B955A">
        <w:rPr>
          <w:rFonts w:asciiTheme="majorHAnsi" w:eastAsiaTheme="majorEastAsia" w:hAnsiTheme="majorHAnsi" w:cstheme="majorBidi"/>
          <w:lang w:val="en"/>
        </w:rPr>
        <w:t>. What a guy- he runs a marathon pretty much every weekend! Blimey! It was getting really warm now- but he was in full costume so I couldn't moan about it!</w:t>
      </w:r>
    </w:p>
    <w:p w14:paraId="21AF8F7E" w14:textId="75387EDD" w:rsidR="6E30B008" w:rsidRDefault="064B955A" w:rsidP="00CD4B07">
      <w:pPr>
        <w:spacing w:after="120"/>
      </w:pPr>
      <w:r w:rsidRPr="064B955A">
        <w:rPr>
          <w:rFonts w:asciiTheme="majorHAnsi" w:eastAsiaTheme="majorEastAsia" w:hAnsiTheme="majorHAnsi" w:cstheme="majorBidi"/>
          <w:lang w:val="en"/>
        </w:rPr>
        <w:t>I don't find it easy to run with others in a race, which does make me sad- so at the Argyle street I let Joker and Sarah, who had run with us both since the handover in town, go on ahead. Someone else has mentioned the fact that we managed to go over TWO railway bridges to get to West park- that's two too many. They were hard going.</w:t>
      </w:r>
    </w:p>
    <w:p w14:paraId="6044F332" w14:textId="655CCC02" w:rsidR="064B955A" w:rsidRDefault="064B955A" w:rsidP="00CD4B07">
      <w:pPr>
        <w:spacing w:after="120"/>
      </w:pPr>
      <w:r w:rsidRPr="064B955A">
        <w:rPr>
          <w:rFonts w:asciiTheme="majorHAnsi" w:eastAsiaTheme="majorEastAsia" w:hAnsiTheme="majorHAnsi" w:cstheme="majorBidi"/>
          <w:lang w:val="en"/>
        </w:rPr>
        <w:t xml:space="preserve">I was so looking forward to seeing our water station- the thought of it was getting me round, and it was so lovely to be welcomed into the park by Rachel W and Jill C. I had a lovely water and a chat, then was off. That was the next milestone done. </w:t>
      </w:r>
    </w:p>
    <w:p w14:paraId="3D3F11BF" w14:textId="04718087" w:rsidR="6E30B008" w:rsidRDefault="1BA4A80C" w:rsidP="00CD4B07">
      <w:pPr>
        <w:spacing w:after="120"/>
      </w:pPr>
      <w:r w:rsidRPr="1BA4A80C">
        <w:rPr>
          <w:rFonts w:asciiTheme="majorHAnsi" w:eastAsiaTheme="majorEastAsia" w:hAnsiTheme="majorHAnsi" w:cstheme="majorBidi"/>
          <w:lang w:val="en"/>
        </w:rPr>
        <w:t xml:space="preserve">Anlaby road didn't seem as much of a slog as I had been expecting. My knee started to play up a bit, so I had to stretch it out a bit. I ended up playing catch with the 5 hour pacers, they would go ahead while I sorted my leg out, then catch them up. They were kindly checking on me each time which was sweet. </w:t>
      </w:r>
    </w:p>
    <w:p w14:paraId="795C319D" w14:textId="2255A59A" w:rsidR="6E30B008" w:rsidRDefault="1BA4A80C" w:rsidP="00CD4B07">
      <w:pPr>
        <w:spacing w:after="120"/>
      </w:pPr>
      <w:r w:rsidRPr="1BA4A80C">
        <w:rPr>
          <w:rFonts w:asciiTheme="majorHAnsi" w:eastAsiaTheme="majorEastAsia" w:hAnsiTheme="majorHAnsi" w:cstheme="majorBidi"/>
          <w:lang w:val="en"/>
        </w:rPr>
        <w:t>Then dreaded Boothferry road hill appeared. At Darley's roundabout we came across White City's water station, where someone who sometimes joins us for a run (sorry I dont know her name!) was handing out water with her son- AKA Captain America, who was being a true super hero and sorted me out some water. I also went for another jelly baby, although I was getting a it sick of these at that point. They start to do weird gelatinous things in your mouth after a while! I imagine jells do this too. Very odd and not pleasant!</w:t>
      </w:r>
    </w:p>
    <w:p w14:paraId="20A83C97" w14:textId="043B0364" w:rsidR="6E30B008" w:rsidRDefault="001065D8" w:rsidP="00CD4B07">
      <w:pPr>
        <w:spacing w:after="120"/>
      </w:pPr>
      <w:r>
        <w:rPr>
          <w:noProof/>
          <w:lang w:eastAsia="zh-CN"/>
        </w:rPr>
        <w:drawing>
          <wp:anchor distT="0" distB="0" distL="114300" distR="114300" simplePos="0" relativeHeight="251674112" behindDoc="0" locked="0" layoutInCell="1" allowOverlap="1" wp14:anchorId="48478DA6" wp14:editId="70EC2F28">
            <wp:simplePos x="0" y="0"/>
            <wp:positionH relativeFrom="column">
              <wp:posOffset>2040890</wp:posOffset>
            </wp:positionH>
            <wp:positionV relativeFrom="paragraph">
              <wp:posOffset>8255</wp:posOffset>
            </wp:positionV>
            <wp:extent cx="2914650" cy="3143250"/>
            <wp:effectExtent l="0" t="0" r="0" b="0"/>
            <wp:wrapThrough wrapText="bothSides">
              <wp:wrapPolygon edited="0">
                <wp:start x="0" y="0"/>
                <wp:lineTo x="0" y="21469"/>
                <wp:lineTo x="21459" y="21469"/>
                <wp:lineTo x="21459" y="0"/>
                <wp:lineTo x="0" y="0"/>
              </wp:wrapPolygon>
            </wp:wrapThrough>
            <wp:docPr id="15415670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3">
                      <a:extLst>
                        <a:ext uri="{28A0092B-C50C-407E-A947-70E740481C1C}">
                          <a14:useLocalDpi xmlns:a14="http://schemas.microsoft.com/office/drawing/2010/main" val="0"/>
                        </a:ext>
                      </a:extLst>
                    </a:blip>
                    <a:srcRect l="27777" t="42075" r="22762" b="17916"/>
                    <a:stretch/>
                  </pic:blipFill>
                  <pic:spPr bwMode="auto">
                    <a:xfrm>
                      <a:off x="0" y="0"/>
                      <a:ext cx="2914650" cy="314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BA4A80C" w:rsidRPr="1BA4A80C">
        <w:rPr>
          <w:rFonts w:asciiTheme="majorHAnsi" w:eastAsiaTheme="majorEastAsia" w:hAnsiTheme="majorHAnsi" w:cstheme="majorBidi"/>
          <w:lang w:val="en"/>
        </w:rPr>
        <w:t xml:space="preserve">The hill of Boothferry road itself- well- I managed about two thirds, then I just gave up and walked. I'm cross at myself, as another runner had been giving me a real boost- encouraging me up it, and I let her down. I knew I only had half a mile to go- so I really should have carried on. How you guys doing the whole thing managed this I have no idea! </w:t>
      </w:r>
    </w:p>
    <w:p w14:paraId="0AC20422" w14:textId="53231720" w:rsidR="6E30B008" w:rsidRDefault="6684F576" w:rsidP="00CD4B07">
      <w:pPr>
        <w:spacing w:after="120"/>
      </w:pPr>
      <w:r w:rsidRPr="6684F576">
        <w:rPr>
          <w:rFonts w:asciiTheme="majorHAnsi" w:eastAsiaTheme="majorEastAsia" w:hAnsiTheme="majorHAnsi" w:cstheme="majorBidi"/>
          <w:lang w:val="en"/>
        </w:rPr>
        <w:t xml:space="preserve">At the top I got to the bridge and managed to speed to the gang- what a welcome sight you were! I gave my team mate a massive hug, wished her luck, then flopped on the grass, and waved other runners coming through. We then staggered off to find the bus. I think that managing to get upstairs on that bus earned me a second medal- I felt dreadful! </w:t>
      </w:r>
    </w:p>
    <w:p w14:paraId="3D30A4A5" w14:textId="51942A04" w:rsidR="6E30B008" w:rsidRDefault="1BA4A80C" w:rsidP="00CD4B07">
      <w:pPr>
        <w:spacing w:after="120"/>
      </w:pPr>
      <w:r w:rsidRPr="1BA4A80C">
        <w:rPr>
          <w:rFonts w:asciiTheme="majorHAnsi" w:eastAsiaTheme="majorEastAsia" w:hAnsiTheme="majorHAnsi" w:cstheme="majorBidi"/>
          <w:lang w:val="en"/>
        </w:rPr>
        <w:lastRenderedPageBreak/>
        <w:t xml:space="preserve">Once in town, I found a coffee in Queens gardens that made me feel human again, and a group of us stayed at the finish line watching all of our wonderful club come through. This was my favourite part of the day- it was such a proud feeling, and quite teary at points. I am in awe of you all!! However far you ran, and however you contributed- it made such a fantastic day. And thanks to Rachel A and her daughter- as I kept seeing them, often at points where I needed a boost- it was lovely. </w:t>
      </w:r>
    </w:p>
    <w:p w14:paraId="22BCF2D7" w14:textId="39DB4935" w:rsidR="6E30B008" w:rsidRDefault="064B955A" w:rsidP="00CD4B07">
      <w:pPr>
        <w:spacing w:after="120"/>
      </w:pPr>
      <w:r w:rsidRPr="064B955A">
        <w:rPr>
          <w:rFonts w:asciiTheme="majorHAnsi" w:eastAsiaTheme="majorEastAsia" w:hAnsiTheme="majorHAnsi" w:cstheme="majorBidi"/>
          <w:lang w:val="en"/>
        </w:rPr>
        <w:t>There was a big roast dinner waiting for me at home and a painful but essential bath!</w:t>
      </w:r>
    </w:p>
    <w:p w14:paraId="39A6CF6B" w14:textId="2E499D78" w:rsidR="064B955A" w:rsidRDefault="6684F576" w:rsidP="00CD4B07">
      <w:pPr>
        <w:spacing w:after="120"/>
      </w:pPr>
      <w:r w:rsidRPr="6684F576">
        <w:rPr>
          <w:rFonts w:asciiTheme="majorHAnsi" w:eastAsiaTheme="majorEastAsia" w:hAnsiTheme="majorHAnsi" w:cstheme="majorBidi"/>
          <w:lang w:val="en"/>
        </w:rPr>
        <w:t xml:space="preserve">Thank you chaser! I deserved my whisky that night!! </w:t>
      </w:r>
    </w:p>
    <w:p w14:paraId="1E56790D" w14:textId="5EE67207" w:rsidR="6E30B008" w:rsidRDefault="6E30B008" w:rsidP="00CD4B07">
      <w:pPr>
        <w:spacing w:after="120"/>
      </w:pPr>
    </w:p>
    <w:p w14:paraId="54EC1D9C" w14:textId="77777777" w:rsidR="00F65147" w:rsidRDefault="00F65147" w:rsidP="00CD4B07">
      <w:pPr>
        <w:spacing w:after="120"/>
      </w:pPr>
    </w:p>
    <w:p w14:paraId="4B92D816" w14:textId="77777777" w:rsidR="001065D8" w:rsidRDefault="001065D8" w:rsidP="001065D8">
      <w:pPr>
        <w:jc w:val="center"/>
      </w:pPr>
      <w:r w:rsidRPr="6E30B008">
        <w:rPr>
          <w:rFonts w:asciiTheme="minorHAnsi" w:eastAsiaTheme="minorEastAsia" w:hAnsiTheme="minorHAnsi" w:cstheme="minorBidi"/>
          <w:b/>
          <w:bCs/>
          <w:i/>
          <w:iCs/>
          <w:color w:val="1F487C"/>
          <w:sz w:val="36"/>
          <w:szCs w:val="36"/>
          <w:u w:val="single"/>
          <w:lang w:val="en"/>
        </w:rPr>
        <w:t>Hull Marathon: Lynne</w:t>
      </w:r>
      <w:r>
        <w:br/>
      </w:r>
    </w:p>
    <w:p w14:paraId="5B78A912" w14:textId="77777777" w:rsidR="001065D8" w:rsidRDefault="001065D8" w:rsidP="001065D8">
      <w:r w:rsidRPr="003A251F">
        <w:rPr>
          <w:rFonts w:asciiTheme="majorHAnsi" w:eastAsiaTheme="majorEastAsia" w:hAnsiTheme="majorHAnsi" w:cstheme="majorBidi"/>
          <w:b/>
          <w:bCs/>
          <w:color w:val="000000" w:themeColor="text1"/>
        </w:rPr>
        <w:t>Marathon Write up</w:t>
      </w:r>
      <w:r w:rsidRPr="6E30B008">
        <w:rPr>
          <w:rFonts w:asciiTheme="majorHAnsi" w:eastAsiaTheme="majorEastAsia" w:hAnsiTheme="majorHAnsi" w:cstheme="majorBidi"/>
          <w:color w:val="000000" w:themeColor="text1"/>
        </w:rPr>
        <w:t>:</w:t>
      </w:r>
    </w:p>
    <w:p w14:paraId="7719E6DE" w14:textId="77777777" w:rsidR="00F65147" w:rsidRDefault="001065D8" w:rsidP="00F65147">
      <w:pPr>
        <w:ind w:left="284"/>
        <w:rPr>
          <w:noProof/>
          <w:color w:val="1D2129"/>
          <w:lang w:eastAsia="zh-CN"/>
        </w:rPr>
      </w:pPr>
      <w:r w:rsidRPr="6E30B008">
        <w:rPr>
          <w:rFonts w:asciiTheme="majorHAnsi" w:eastAsiaTheme="majorEastAsia" w:hAnsiTheme="majorHAnsi" w:cstheme="majorBidi"/>
        </w:rPr>
        <w:t xml:space="preserve">1. Run a marathon </w:t>
      </w:r>
      <w:r>
        <w:br/>
      </w:r>
      <w:r w:rsidRPr="6E30B008">
        <w:rPr>
          <w:rFonts w:asciiTheme="majorHAnsi" w:eastAsiaTheme="majorEastAsia" w:hAnsiTheme="majorHAnsi" w:cstheme="majorBidi"/>
        </w:rPr>
        <w:t>2. Hate most of it</w:t>
      </w:r>
      <w:r>
        <w:br/>
      </w:r>
      <w:r w:rsidRPr="6E30B008">
        <w:rPr>
          <w:rFonts w:asciiTheme="majorHAnsi" w:eastAsiaTheme="majorEastAsia" w:hAnsiTheme="majorHAnsi" w:cstheme="majorBidi"/>
        </w:rPr>
        <w:t xml:space="preserve">3. Swear never doing it again </w:t>
      </w:r>
      <w:r>
        <w:br/>
      </w:r>
      <w:r w:rsidRPr="6E30B008">
        <w:rPr>
          <w:rFonts w:asciiTheme="majorHAnsi" w:eastAsiaTheme="majorEastAsia" w:hAnsiTheme="majorHAnsi" w:cstheme="majorBidi"/>
        </w:rPr>
        <w:t>4.  .............You know what's coming don't you........???</w:t>
      </w:r>
      <w:r w:rsidR="00F65147" w:rsidRPr="00F65147">
        <w:rPr>
          <w:noProof/>
          <w:color w:val="1D2129"/>
          <w:lang w:eastAsia="zh-CN"/>
        </w:rPr>
        <w:t xml:space="preserve"> </w:t>
      </w:r>
    </w:p>
    <w:p w14:paraId="6048D3C7" w14:textId="77777777" w:rsidR="00F65147" w:rsidRDefault="00F65147" w:rsidP="001065D8">
      <w:pPr>
        <w:rPr>
          <w:noProof/>
          <w:color w:val="1D2129"/>
          <w:lang w:eastAsia="zh-CN"/>
        </w:rPr>
      </w:pPr>
    </w:p>
    <w:p w14:paraId="64F154A1" w14:textId="77777777" w:rsidR="00F65147" w:rsidRDefault="00F65147" w:rsidP="001065D8">
      <w:pPr>
        <w:rPr>
          <w:noProof/>
          <w:color w:val="1D2129"/>
          <w:lang w:eastAsia="zh-CN"/>
        </w:rPr>
      </w:pPr>
    </w:p>
    <w:p w14:paraId="3EFAF2A7" w14:textId="37BAC66A" w:rsidR="001065D8" w:rsidRDefault="00F65147" w:rsidP="00F65147">
      <w:pPr>
        <w:jc w:val="center"/>
      </w:pPr>
      <w:r>
        <w:rPr>
          <w:noProof/>
          <w:color w:val="1D2129"/>
          <w:lang w:eastAsia="zh-CN"/>
        </w:rPr>
        <w:drawing>
          <wp:inline distT="0" distB="0" distL="0" distR="0" wp14:anchorId="5DDCFE5B" wp14:editId="0216D808">
            <wp:extent cx="2647950" cy="3514725"/>
            <wp:effectExtent l="0" t="0" r="0" b="9525"/>
            <wp:docPr id="13" name="Picture 13" descr="https://scontent-lhr3-1.xx.fbcdn.net/v/t1.0-9/14390763_10154419037150330_8286009232905647143_n.jpg?oh=f774bbfdf9326944719735efbbca1354&amp;oe=58A13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lhr3-1.xx.fbcdn.net/v/t1.0-9/14390763_10154419037150330_8286009232905647143_n.jpg?oh=f774bbfdf9326944719735efbbca1354&amp;oe=58A13F08"/>
                    <pic:cNvPicPr>
                      <a:picLocks noChangeAspect="1" noChangeArrowheads="1"/>
                    </pic:cNvPicPr>
                  </pic:nvPicPr>
                  <pic:blipFill rotWithShape="1">
                    <a:blip r:embed="rId24">
                      <a:extLst>
                        <a:ext uri="{28A0092B-C50C-407E-A947-70E740481C1C}">
                          <a14:useLocalDpi xmlns:a14="http://schemas.microsoft.com/office/drawing/2010/main" val="0"/>
                        </a:ext>
                      </a:extLst>
                    </a:blip>
                    <a:srcRect t="4077" b="7434"/>
                    <a:stretch/>
                  </pic:blipFill>
                  <pic:spPr bwMode="auto">
                    <a:xfrm>
                      <a:off x="0" y="0"/>
                      <a:ext cx="2650874" cy="3518606"/>
                    </a:xfrm>
                    <a:prstGeom prst="rect">
                      <a:avLst/>
                    </a:prstGeom>
                    <a:noFill/>
                    <a:ln>
                      <a:noFill/>
                    </a:ln>
                    <a:extLst>
                      <a:ext uri="{53640926-AAD7-44D8-BBD7-CCE9431645EC}">
                        <a14:shadowObscured xmlns:a14="http://schemas.microsoft.com/office/drawing/2010/main"/>
                      </a:ext>
                    </a:extLst>
                  </pic:spPr>
                </pic:pic>
              </a:graphicData>
            </a:graphic>
          </wp:inline>
        </w:drawing>
      </w:r>
    </w:p>
    <w:p w14:paraId="371AF8BD" w14:textId="25CBFB80" w:rsidR="59F41D90" w:rsidRDefault="59F41D90">
      <w:r>
        <w:br w:type="page"/>
      </w:r>
    </w:p>
    <w:p w14:paraId="3D2C4E7A" w14:textId="01D91BFE" w:rsidR="6E30B008" w:rsidRDefault="6E30B008" w:rsidP="6E30B008">
      <w:pPr>
        <w:jc w:val="center"/>
      </w:pPr>
      <w:r w:rsidRPr="6E30B008">
        <w:rPr>
          <w:rFonts w:asciiTheme="minorHAnsi" w:eastAsiaTheme="minorEastAsia" w:hAnsiTheme="minorHAnsi" w:cstheme="minorBidi"/>
          <w:b/>
          <w:bCs/>
          <w:i/>
          <w:iCs/>
          <w:color w:val="1F487C"/>
          <w:sz w:val="36"/>
          <w:szCs w:val="36"/>
          <w:u w:val="single"/>
          <w:lang w:val="en"/>
        </w:rPr>
        <w:lastRenderedPageBreak/>
        <w:t>Hull Marathon: Liz H</w:t>
      </w:r>
    </w:p>
    <w:p w14:paraId="25201559" w14:textId="77777777" w:rsidR="00B16EAA" w:rsidRDefault="00B16EAA" w:rsidP="00B16EAA">
      <w:pPr>
        <w:rPr>
          <w:rFonts w:asciiTheme="majorHAnsi" w:eastAsiaTheme="majorEastAsia" w:hAnsiTheme="majorHAnsi" w:cstheme="majorBidi"/>
        </w:rPr>
      </w:pPr>
      <w:r>
        <w:rPr>
          <w:noProof/>
          <w:lang w:eastAsia="zh-CN"/>
        </w:rPr>
        <w:drawing>
          <wp:anchor distT="0" distB="0" distL="114300" distR="114300" simplePos="0" relativeHeight="251653632" behindDoc="0" locked="0" layoutInCell="1" allowOverlap="1" wp14:anchorId="376CBB39" wp14:editId="6B48B0D0">
            <wp:simplePos x="0" y="0"/>
            <wp:positionH relativeFrom="column">
              <wp:posOffset>2706370</wp:posOffset>
            </wp:positionH>
            <wp:positionV relativeFrom="paragraph">
              <wp:posOffset>4638040</wp:posOffset>
            </wp:positionV>
            <wp:extent cx="2360930" cy="3829050"/>
            <wp:effectExtent l="0" t="0" r="1270" b="0"/>
            <wp:wrapThrough wrapText="bothSides">
              <wp:wrapPolygon edited="0">
                <wp:start x="0" y="0"/>
                <wp:lineTo x="0" y="21493"/>
                <wp:lineTo x="21437" y="21493"/>
                <wp:lineTo x="21437" y="0"/>
                <wp:lineTo x="0" y="0"/>
              </wp:wrapPolygon>
            </wp:wrapThrough>
            <wp:docPr id="6286981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2360930" cy="3829050"/>
                    </a:xfrm>
                    <a:prstGeom prst="rect">
                      <a:avLst/>
                    </a:prstGeom>
                  </pic:spPr>
                </pic:pic>
              </a:graphicData>
            </a:graphic>
            <wp14:sizeRelH relativeFrom="page">
              <wp14:pctWidth>0</wp14:pctWidth>
            </wp14:sizeRelH>
            <wp14:sizeRelV relativeFrom="page">
              <wp14:pctHeight>0</wp14:pctHeight>
            </wp14:sizeRelV>
          </wp:anchor>
        </w:drawing>
      </w:r>
      <w:r w:rsidR="1BDB06DE">
        <w:br/>
      </w:r>
      <w:r w:rsidR="1BA4A80C" w:rsidRPr="1BA4A80C">
        <w:rPr>
          <w:rFonts w:asciiTheme="majorHAnsi" w:eastAsiaTheme="majorEastAsia" w:hAnsiTheme="majorHAnsi" w:cstheme="majorBidi"/>
        </w:rPr>
        <w:t xml:space="preserve">Once upon a time at least 20 years ago, while watching the London Marathon, I mentioned that one day I would like to run a marathon. Chris, my husband, </w:t>
      </w:r>
      <w:r w:rsidR="1BDB06DE">
        <w:br/>
      </w:r>
      <w:r w:rsidR="1BA4A80C" w:rsidRPr="1BA4A80C">
        <w:rPr>
          <w:rFonts w:asciiTheme="majorHAnsi" w:eastAsiaTheme="majorEastAsia" w:hAnsiTheme="majorHAnsi" w:cstheme="majorBidi"/>
        </w:rPr>
        <w:t>replied:</w:t>
      </w:r>
      <w:r w:rsidR="1BDB06DE">
        <w:br/>
      </w:r>
      <w:r w:rsidR="1BDB06DE">
        <w:br/>
      </w:r>
      <w:r w:rsidR="1BA4A80C" w:rsidRPr="1BA4A80C">
        <w:rPr>
          <w:rFonts w:asciiTheme="majorHAnsi" w:eastAsiaTheme="majorEastAsia" w:hAnsiTheme="majorHAnsi" w:cstheme="majorBidi"/>
        </w:rPr>
        <w:t xml:space="preserve"> “If you run a marathon I will run bare arsed down Whitefriargate on a Saturday afternoon!”</w:t>
      </w:r>
      <w:r w:rsidR="1BDB06DE">
        <w:br/>
      </w:r>
      <w:r w:rsidR="1BDB06DE">
        <w:br/>
      </w:r>
      <w:r w:rsidR="1BA4A80C" w:rsidRPr="1BA4A80C">
        <w:rPr>
          <w:rFonts w:asciiTheme="majorHAnsi" w:eastAsiaTheme="majorEastAsia" w:hAnsiTheme="majorHAnsi" w:cstheme="majorBidi"/>
        </w:rPr>
        <w:t xml:space="preserve"> In the years that followed, Chris was never in any danger as I was a confirmed couch potato. However, in 2013, he got diabetes and between the two of us we </w:t>
      </w:r>
      <w:r w:rsidR="1BDB06DE">
        <w:br/>
      </w:r>
      <w:r w:rsidR="1BA4A80C" w:rsidRPr="1BA4A80C">
        <w:rPr>
          <w:rFonts w:asciiTheme="majorHAnsi" w:eastAsiaTheme="majorEastAsia" w:hAnsiTheme="majorHAnsi" w:cstheme="majorBidi"/>
        </w:rPr>
        <w:t>decided to try to get a little fitter. This included me taking up running and Chris taking up triathlons and (actually vice versa but that's another story!).</w:t>
      </w:r>
      <w:r w:rsidR="1BDB06DE">
        <w:br/>
      </w:r>
      <w:r w:rsidR="1BDB06DE">
        <w:br/>
      </w:r>
      <w:r w:rsidR="1BA4A80C" w:rsidRPr="1BA4A80C">
        <w:rPr>
          <w:rFonts w:asciiTheme="majorHAnsi" w:eastAsiaTheme="majorEastAsia" w:hAnsiTheme="majorHAnsi" w:cstheme="majorBidi"/>
        </w:rPr>
        <w:t xml:space="preserve"> So there I was, feeling quite nervous, waiting for the marathon to start. I was reasonably confident, having trained up to 18 miles or so, but also worried as </w:t>
      </w:r>
      <w:r w:rsidR="1BDB06DE">
        <w:br/>
      </w:r>
      <w:r w:rsidR="1BA4A80C" w:rsidRPr="1BA4A80C">
        <w:rPr>
          <w:rFonts w:asciiTheme="majorHAnsi" w:eastAsiaTheme="majorEastAsia" w:hAnsiTheme="majorHAnsi" w:cstheme="majorBidi"/>
        </w:rPr>
        <w:t xml:space="preserve">even proper runners, like Jill, tell me marathons are tough and will hurt. As always, it was great to see all my West Hull Lady “sisters” at the start, some of whom were doing the whole thing and some relay runners. There was lots of activity in Queens Gardens and it had a carnival atmosphere. </w:t>
      </w:r>
      <w:r w:rsidR="1BDB06DE">
        <w:br/>
      </w:r>
      <w:r w:rsidR="1BDB06DE">
        <w:br/>
      </w:r>
      <w:r w:rsidR="1BA4A80C" w:rsidRPr="1BA4A80C">
        <w:rPr>
          <w:rFonts w:asciiTheme="majorHAnsi" w:eastAsiaTheme="majorEastAsia" w:hAnsiTheme="majorHAnsi" w:cstheme="majorBidi"/>
        </w:rPr>
        <w:t xml:space="preserve">There was the usual queue for the toilets, I think I went at least twice but at long last we were off. In order to cope with the mileage I had tried to break up the </w:t>
      </w:r>
      <w:r w:rsidR="1BDB06DE">
        <w:br/>
      </w:r>
      <w:r w:rsidR="1BA4A80C" w:rsidRPr="1BA4A80C">
        <w:rPr>
          <w:rFonts w:asciiTheme="majorHAnsi" w:eastAsiaTheme="majorEastAsia" w:hAnsiTheme="majorHAnsi" w:cstheme="majorBidi"/>
        </w:rPr>
        <w:t xml:space="preserve">marathon. Basically you are looking at 4 x 10,000ms and a short park run. This to me makes it manageable! </w:t>
      </w:r>
      <w:r w:rsidR="1BDB06DE">
        <w:br/>
      </w:r>
      <w:r w:rsidR="1BDB06DE">
        <w:br/>
      </w:r>
      <w:r w:rsidR="1BA4A80C" w:rsidRPr="1BA4A80C">
        <w:rPr>
          <w:rFonts w:asciiTheme="majorHAnsi" w:eastAsiaTheme="majorEastAsia" w:hAnsiTheme="majorHAnsi" w:cstheme="majorBidi"/>
        </w:rPr>
        <w:t xml:space="preserve">The first 10k runs from town centre to East Park and then back Via James Reckitt. I ran along and chatted with Sarah from Beverley AC about the Champagne </w:t>
      </w:r>
      <w:r w:rsidR="1BDB06DE">
        <w:br/>
      </w:r>
      <w:r w:rsidR="1BA4A80C" w:rsidRPr="1BA4A80C">
        <w:rPr>
          <w:rFonts w:asciiTheme="majorHAnsi" w:eastAsiaTheme="majorEastAsia" w:hAnsiTheme="majorHAnsi" w:cstheme="majorBidi"/>
        </w:rPr>
        <w:t>League and saw Suzanne, who was marshalling the race down Holderness Road. I also spotted a new carpet shop down Witham!</w:t>
      </w:r>
      <w:r w:rsidR="1BDB06DE">
        <w:br/>
      </w:r>
      <w:r w:rsidR="1BA4A80C" w:rsidRPr="1BA4A80C">
        <w:rPr>
          <w:rFonts w:asciiTheme="majorHAnsi" w:eastAsiaTheme="majorEastAsia" w:hAnsiTheme="majorHAnsi" w:cstheme="majorBidi"/>
        </w:rPr>
        <w:t xml:space="preserve"> I made reasonable time but suffered from the indignity of being passed by a man in an “Orville” costume although I did manage to keep ahead of the man in </w:t>
      </w:r>
      <w:r w:rsidR="1BDB06DE">
        <w:br/>
      </w:r>
      <w:r w:rsidR="1BA4A80C" w:rsidRPr="1BA4A80C">
        <w:rPr>
          <w:rFonts w:asciiTheme="majorHAnsi" w:eastAsiaTheme="majorEastAsia" w:hAnsiTheme="majorHAnsi" w:cstheme="majorBidi"/>
        </w:rPr>
        <w:t>army gear and a full military back pack on! I returned into town feeling happy that I was about on schedule and remembered to have a gel. I found Sharon, who is an old school friend, and was marshalling and we had a good chat and a hug, I was feeling good.</w:t>
      </w:r>
      <w:r w:rsidRPr="00B16EAA">
        <w:rPr>
          <w:noProof/>
          <w:lang w:eastAsia="zh-CN"/>
        </w:rPr>
        <w:t xml:space="preserve"> </w:t>
      </w:r>
      <w:r w:rsidR="1BDB06DE">
        <w:br/>
      </w:r>
      <w:r w:rsidR="1BDB06DE">
        <w:br/>
      </w:r>
      <w:r w:rsidR="1BA4A80C" w:rsidRPr="1BA4A80C">
        <w:rPr>
          <w:rFonts w:asciiTheme="majorHAnsi" w:eastAsiaTheme="majorEastAsia" w:hAnsiTheme="majorHAnsi" w:cstheme="majorBidi"/>
        </w:rPr>
        <w:lastRenderedPageBreak/>
        <w:t xml:space="preserve">The next 10000m included the West Hull Ladies Drinks station, I was slightly miffed as you have to go over Park street flyover and Argyle Street flyover. I was </w:t>
      </w:r>
      <w:r w:rsidR="1BDB06DE">
        <w:br/>
      </w:r>
      <w:r w:rsidR="1BA4A80C" w:rsidRPr="1BA4A80C">
        <w:rPr>
          <w:rFonts w:asciiTheme="majorHAnsi" w:eastAsiaTheme="majorEastAsia" w:hAnsiTheme="majorHAnsi" w:cstheme="majorBidi"/>
        </w:rPr>
        <w:t xml:space="preserve">not entirely sure why you needed to cross the railway line twice! However, you then go into West park and run round to KC stadium where our lovely WHL </w:t>
      </w:r>
      <w:r w:rsidR="1BDB06DE">
        <w:br/>
      </w:r>
      <w:r w:rsidR="1BA4A80C" w:rsidRPr="1BA4A80C">
        <w:rPr>
          <w:rFonts w:asciiTheme="majorHAnsi" w:eastAsiaTheme="majorEastAsia" w:hAnsiTheme="majorHAnsi" w:cstheme="majorBidi"/>
        </w:rPr>
        <w:t xml:space="preserve">were. I needed the loo and was a little perturbed that the two gents in front of me had the same thought. Can you believe that when I was with a handful of </w:t>
      </w:r>
      <w:r w:rsidR="1BDB06DE">
        <w:br/>
      </w:r>
      <w:r w:rsidR="1BA4A80C" w:rsidRPr="1BA4A80C">
        <w:rPr>
          <w:rFonts w:asciiTheme="majorHAnsi" w:eastAsiaTheme="majorEastAsia" w:hAnsiTheme="majorHAnsi" w:cstheme="majorBidi"/>
        </w:rPr>
        <w:t xml:space="preserve">people at the back of the pack I still had to queue!?! I had a slight underwear malfunction, (I am prone to those!) managing to stick my fingernail through my </w:t>
      </w:r>
      <w:r w:rsidR="1BDB06DE">
        <w:br/>
      </w:r>
      <w:r w:rsidR="1BA4A80C" w:rsidRPr="1BA4A80C">
        <w:rPr>
          <w:rFonts w:asciiTheme="majorHAnsi" w:eastAsiaTheme="majorEastAsia" w:hAnsiTheme="majorHAnsi" w:cstheme="majorBidi"/>
        </w:rPr>
        <w:t xml:space="preserve">expensive, but very comfortable, Runderwear knickers. They now have a hole in them but I intend to keep them as a badge of honour! I then went through </w:t>
      </w:r>
      <w:r w:rsidR="1BDB06DE">
        <w:br/>
      </w:r>
      <w:r w:rsidR="1BA4A80C" w:rsidRPr="1BA4A80C">
        <w:rPr>
          <w:rFonts w:asciiTheme="majorHAnsi" w:eastAsiaTheme="majorEastAsia" w:hAnsiTheme="majorHAnsi" w:cstheme="majorBidi"/>
        </w:rPr>
        <w:t xml:space="preserve">the WHL drinks station with Zoe, making sure I got my energy drink. People were handing me maltesers and more water. All in all it was a bit like a formula one </w:t>
      </w:r>
      <w:r w:rsidR="1BDB06DE">
        <w:br/>
      </w:r>
      <w:r w:rsidR="1BA4A80C" w:rsidRPr="1BA4A80C">
        <w:rPr>
          <w:rFonts w:asciiTheme="majorHAnsi" w:eastAsiaTheme="majorEastAsia" w:hAnsiTheme="majorHAnsi" w:cstheme="majorBidi"/>
        </w:rPr>
        <w:t xml:space="preserve">pit stop with my very own pit crew. </w:t>
      </w:r>
      <w:r w:rsidR="1BDB06DE">
        <w:br/>
      </w:r>
      <w:r w:rsidR="1BDB06DE">
        <w:br/>
      </w:r>
      <w:r w:rsidR="1BA4A80C" w:rsidRPr="1BA4A80C">
        <w:rPr>
          <w:rFonts w:asciiTheme="majorHAnsi" w:eastAsiaTheme="majorEastAsia" w:hAnsiTheme="majorHAnsi" w:cstheme="majorBidi"/>
        </w:rPr>
        <w:t xml:space="preserve">A few miles after this highlight, I had my one and only low. I really struggled with Boothferry road, which is a gradual hill, it just seemed to go on forever. I was </w:t>
      </w:r>
      <w:r w:rsidR="1BDB06DE">
        <w:br/>
      </w:r>
      <w:r w:rsidR="1BA4A80C" w:rsidRPr="1BA4A80C">
        <w:rPr>
          <w:rFonts w:asciiTheme="majorHAnsi" w:eastAsiaTheme="majorEastAsia" w:hAnsiTheme="majorHAnsi" w:cstheme="majorBidi"/>
        </w:rPr>
        <w:t xml:space="preserve">OK where there were supporters, including one of my work friends, Colleen, giving me a cheer. But toward the end bit there was little support and my mind </w:t>
      </w:r>
      <w:r w:rsidR="1BDB06DE">
        <w:br/>
      </w:r>
      <w:r w:rsidR="1BA4A80C" w:rsidRPr="1BA4A80C">
        <w:rPr>
          <w:rFonts w:asciiTheme="majorHAnsi" w:eastAsiaTheme="majorEastAsia" w:hAnsiTheme="majorHAnsi" w:cstheme="majorBidi"/>
        </w:rPr>
        <w:t xml:space="preserve">played a trick on me, I saw what I thought was the 13mile sign, but it was actually the 11 mile sign. There is a massive difference psychologically because 13 </w:t>
      </w:r>
      <w:r w:rsidR="1BDB06DE">
        <w:br/>
      </w:r>
      <w:r w:rsidR="1BA4A80C" w:rsidRPr="1BA4A80C">
        <w:rPr>
          <w:rFonts w:asciiTheme="majorHAnsi" w:eastAsiaTheme="majorEastAsia" w:hAnsiTheme="majorHAnsi" w:cstheme="majorBidi"/>
        </w:rPr>
        <w:t xml:space="preserve">miles means you are nearly passed halfway. I had a real crisis at that point, physically I wasn't too bad although I did start walking up the hill and felt a bit </w:t>
      </w:r>
      <w:r w:rsidR="1BDB06DE">
        <w:br/>
      </w:r>
      <w:r w:rsidR="1BA4A80C" w:rsidRPr="1BA4A80C">
        <w:rPr>
          <w:rFonts w:asciiTheme="majorHAnsi" w:eastAsiaTheme="majorEastAsia" w:hAnsiTheme="majorHAnsi" w:cstheme="majorBidi"/>
        </w:rPr>
        <w:t xml:space="preserve">dizzy. I was also really worried about the hill up to the Humber bridge because I was thinking that we would have to do our normal “Hill Climb”to cross the </w:t>
      </w:r>
      <w:r w:rsidR="1BDB06DE">
        <w:br/>
      </w:r>
      <w:r w:rsidR="1BA4A80C" w:rsidRPr="1BA4A80C">
        <w:rPr>
          <w:rFonts w:asciiTheme="majorHAnsi" w:eastAsiaTheme="majorEastAsia" w:hAnsiTheme="majorHAnsi" w:cstheme="majorBidi"/>
        </w:rPr>
        <w:t xml:space="preserve">bridge. The guy behind me was very supportive and I resorted to my one step at a time adage, “with every step you are closer to the finish”, keep it simple </w:t>
      </w:r>
      <w:r w:rsidR="1BDB06DE">
        <w:br/>
      </w:r>
      <w:r w:rsidR="1BA4A80C" w:rsidRPr="1BA4A80C">
        <w:rPr>
          <w:rFonts w:asciiTheme="majorHAnsi" w:eastAsiaTheme="majorEastAsia" w:hAnsiTheme="majorHAnsi" w:cstheme="majorBidi"/>
        </w:rPr>
        <w:t>“one step at a time”. This stopped me from stressing and also people on the route where handing me water and jelly babies which cheered me up.</w:t>
      </w:r>
      <w:r w:rsidR="1BDB06DE">
        <w:br/>
      </w:r>
      <w:r w:rsidR="1BDB06DE">
        <w:br/>
      </w:r>
      <w:r w:rsidR="1BA4A80C" w:rsidRPr="1BA4A80C">
        <w:rPr>
          <w:rFonts w:asciiTheme="majorHAnsi" w:eastAsiaTheme="majorEastAsia" w:hAnsiTheme="majorHAnsi" w:cstheme="majorBidi"/>
        </w:rPr>
        <w:t xml:space="preserve"> The biggest boost came when I realised that as we were running on the road there wasn't really a hill to get on the bridge. There were also WHL relay runners </w:t>
      </w:r>
      <w:r w:rsidR="1BDB06DE">
        <w:br/>
      </w:r>
      <w:r w:rsidR="1BA4A80C" w:rsidRPr="1BA4A80C">
        <w:rPr>
          <w:rFonts w:asciiTheme="majorHAnsi" w:eastAsiaTheme="majorEastAsia" w:hAnsiTheme="majorHAnsi" w:cstheme="majorBidi"/>
        </w:rPr>
        <w:t xml:space="preserve">at the top. Amanda pushed a bottle of water in my hand and told me to keep going. It was probably the best bottle of water I have had as I think Amanda </w:t>
      </w:r>
      <w:r w:rsidR="1BDB06DE">
        <w:br/>
      </w:r>
      <w:r w:rsidR="1BA4A80C" w:rsidRPr="1BA4A80C">
        <w:rPr>
          <w:rFonts w:asciiTheme="majorHAnsi" w:eastAsiaTheme="majorEastAsia" w:hAnsiTheme="majorHAnsi" w:cstheme="majorBidi"/>
        </w:rPr>
        <w:t>had magically put some of her running power into that water. I was passed halfway and was feeling epic.</w:t>
      </w:r>
      <w:r w:rsidR="1BDB06DE">
        <w:br/>
      </w:r>
      <w:r w:rsidR="1BDB06DE">
        <w:br/>
      </w:r>
      <w:r w:rsidR="1BA4A80C" w:rsidRPr="1BA4A80C">
        <w:rPr>
          <w:rFonts w:asciiTheme="majorHAnsi" w:eastAsiaTheme="majorEastAsia" w:hAnsiTheme="majorHAnsi" w:cstheme="majorBidi"/>
        </w:rPr>
        <w:t xml:space="preserve"> The bridge was hot but I had my magic water and actually began to catch some of the other runners. There was one lad who was suffering who I told to keep going. I heard someone shouting my name from the other side of the bridge and saw Jill frantically waving at me. She looked really strong and I think I looked good too. I realised I could actually see other WHLs and this helped too as I was spotting them and waving. As I got over the bridge, I poured the last of my water over my head before having a banana and another drink at the water station.</w:t>
      </w:r>
    </w:p>
    <w:p w14:paraId="5A7A37D8" w14:textId="17E376CD" w:rsidR="1BDB06DE" w:rsidRDefault="1BDB06DE" w:rsidP="003A251F">
      <w:r>
        <w:br/>
      </w:r>
      <w:r w:rsidR="1BA4A80C" w:rsidRPr="1BA4A80C">
        <w:rPr>
          <w:rFonts w:asciiTheme="majorHAnsi" w:eastAsiaTheme="majorEastAsia" w:hAnsiTheme="majorHAnsi" w:cstheme="majorBidi"/>
        </w:rPr>
        <w:t xml:space="preserve"> Then I set off towards Barton which of course was the wrong direction! Luckily the marshals spotted this and sent me the correct way! (Honestly if I had a brain I would be dangerous!) I managed to catch up to Barbara because she had, had to </w:t>
      </w:r>
      <w:r w:rsidR="1BA4A80C" w:rsidRPr="1BA4A80C">
        <w:rPr>
          <w:rFonts w:asciiTheme="majorHAnsi" w:eastAsiaTheme="majorEastAsia" w:hAnsiTheme="majorHAnsi" w:cstheme="majorBidi"/>
        </w:rPr>
        <w:lastRenderedPageBreak/>
        <w:t>sit down as she was feeling dizzy. I was quite worried about her but she had a marshal with her and Barbara told me to leave her and that she would be OK.</w:t>
      </w:r>
      <w:r>
        <w:br/>
      </w:r>
      <w:r w:rsidR="00B16EAA">
        <w:rPr>
          <w:noProof/>
          <w:lang w:eastAsia="zh-CN"/>
        </w:rPr>
        <w:drawing>
          <wp:anchor distT="0" distB="0" distL="114300" distR="114300" simplePos="0" relativeHeight="251671040" behindDoc="0" locked="0" layoutInCell="1" allowOverlap="1" wp14:anchorId="03D909F3" wp14:editId="05AF15F9">
            <wp:simplePos x="0" y="0"/>
            <wp:positionH relativeFrom="column">
              <wp:posOffset>3175</wp:posOffset>
            </wp:positionH>
            <wp:positionV relativeFrom="paragraph">
              <wp:posOffset>905510</wp:posOffset>
            </wp:positionV>
            <wp:extent cx="2395220" cy="3332480"/>
            <wp:effectExtent l="0" t="0" r="5080" b="1270"/>
            <wp:wrapThrough wrapText="bothSides">
              <wp:wrapPolygon edited="0">
                <wp:start x="0" y="0"/>
                <wp:lineTo x="0" y="21485"/>
                <wp:lineTo x="21474" y="21485"/>
                <wp:lineTo x="21474" y="0"/>
                <wp:lineTo x="0" y="0"/>
              </wp:wrapPolygon>
            </wp:wrapThrough>
            <wp:docPr id="18666800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2395220" cy="3332480"/>
                    </a:xfrm>
                    <a:prstGeom prst="rect">
                      <a:avLst/>
                    </a:prstGeom>
                  </pic:spPr>
                </pic:pic>
              </a:graphicData>
            </a:graphic>
            <wp14:sizeRelH relativeFrom="page">
              <wp14:pctWidth>0</wp14:pctWidth>
            </wp14:sizeRelH>
            <wp14:sizeRelV relativeFrom="page">
              <wp14:pctHeight>0</wp14:pctHeight>
            </wp14:sizeRelV>
          </wp:anchor>
        </w:drawing>
      </w:r>
      <w:r>
        <w:br/>
      </w:r>
      <w:r w:rsidR="1BA4A80C" w:rsidRPr="1BA4A80C">
        <w:rPr>
          <w:rFonts w:asciiTheme="majorHAnsi" w:eastAsiaTheme="majorEastAsia" w:hAnsiTheme="majorHAnsi" w:cstheme="majorBidi"/>
        </w:rPr>
        <w:t xml:space="preserve"> When I got to Hessle I saw Sarah King and we had a bit of a hug before I set off again, I told her about Barbara as I knew she would look out for her. The</w:t>
      </w:r>
      <w:r w:rsidR="00B16EAA">
        <w:rPr>
          <w:rFonts w:asciiTheme="majorHAnsi" w:eastAsiaTheme="majorEastAsia" w:hAnsiTheme="majorHAnsi" w:cstheme="majorBidi"/>
        </w:rPr>
        <w:t xml:space="preserve"> </w:t>
      </w:r>
      <w:r w:rsidR="1BA4A80C" w:rsidRPr="1BA4A80C">
        <w:rPr>
          <w:rFonts w:asciiTheme="majorHAnsi" w:eastAsiaTheme="majorEastAsia" w:hAnsiTheme="majorHAnsi" w:cstheme="majorBidi"/>
        </w:rPr>
        <w:t xml:space="preserve">people of Hessle were great, there was clapping and cheering; more extra water and more jellybabies; a lovely obliging couple with a hosepipe, just bliss! I was </w:t>
      </w:r>
      <w:r>
        <w:br/>
      </w:r>
      <w:r w:rsidR="1BA4A80C" w:rsidRPr="1BA4A80C">
        <w:rPr>
          <w:rFonts w:asciiTheme="majorHAnsi" w:eastAsiaTheme="majorEastAsia" w:hAnsiTheme="majorHAnsi" w:cstheme="majorBidi"/>
        </w:rPr>
        <w:t>now walking and running. I spotted Suzanne, who sort of spontaneously appeared at Sirius Academy she walked with me to the entrance to the school and got me running again. It was lovely to see Karen and Liz just coming out of the school as I ran round the academy before seeing Suzanne again. I just had a</w:t>
      </w:r>
      <w:r w:rsidR="003A251F">
        <w:rPr>
          <w:rFonts w:asciiTheme="majorHAnsi" w:eastAsiaTheme="majorEastAsia" w:hAnsiTheme="majorHAnsi" w:cstheme="majorBidi"/>
        </w:rPr>
        <w:t xml:space="preserve"> </w:t>
      </w:r>
      <w:r w:rsidR="1BA4A80C" w:rsidRPr="1BA4A80C">
        <w:rPr>
          <w:rFonts w:asciiTheme="majorHAnsi" w:eastAsiaTheme="majorEastAsia" w:hAnsiTheme="majorHAnsi" w:cstheme="majorBidi"/>
        </w:rPr>
        <w:t>long parkrun to go, I could crawl it, if I needed to!</w:t>
      </w:r>
      <w:r>
        <w:br/>
      </w:r>
      <w:r>
        <w:br/>
      </w:r>
      <w:r w:rsidR="1BA4A80C" w:rsidRPr="1BA4A80C">
        <w:rPr>
          <w:rFonts w:asciiTheme="majorHAnsi" w:eastAsiaTheme="majorEastAsia" w:hAnsiTheme="majorHAnsi" w:cstheme="majorBidi"/>
        </w:rPr>
        <w:t xml:space="preserve"> Despite having a few blisters and suffering a little, I enjoyed the last bit. I saw Hannah's old headmistress Katriona, who is a Beverley AC member and she looked quite impressed that I had got this far. I walked up the Anlaby Road flyover and then it was the docks.</w:t>
      </w:r>
      <w:r>
        <w:br/>
      </w:r>
      <w:r>
        <w:br/>
      </w:r>
      <w:r w:rsidR="1BA4A80C" w:rsidRPr="1BA4A80C">
        <w:rPr>
          <w:rFonts w:asciiTheme="majorHAnsi" w:eastAsiaTheme="majorEastAsia" w:hAnsiTheme="majorHAnsi" w:cstheme="majorBidi"/>
        </w:rPr>
        <w:t xml:space="preserve"> In the distance I saw Amanda and Zoe who had come to find me. I was very pleased to see them particularly as Zoe had water and also took my running pouch off me, which had seemed to have got heavier even though I had been consuming my gels all through the race. Amanda went to make sure Barbara was OK and Zoe “ponied” me back. I was determined that I would run the last mile and that was exactly what I did do. Zoe ran with me and I saw Sharon who had decided to volunteer to marshal at the end which was ace. As I ran into the finish I saw, Cath who I used to work with and is a Fit mum, more West Hull Ladies and best of all Jill cheering me in. </w:t>
      </w:r>
      <w:r>
        <w:br/>
      </w:r>
      <w:r>
        <w:br/>
      </w:r>
      <w:r w:rsidR="1BA4A80C" w:rsidRPr="1BA4A80C">
        <w:rPr>
          <w:rFonts w:asciiTheme="majorHAnsi" w:eastAsiaTheme="majorEastAsia" w:hAnsiTheme="majorHAnsi" w:cstheme="majorBidi"/>
        </w:rPr>
        <w:t>I had done it! 5 hours 43mins 28 secs!</w:t>
      </w:r>
      <w:r>
        <w:br/>
      </w:r>
      <w:r w:rsidR="1BA4A80C" w:rsidRPr="1BA4A80C">
        <w:rPr>
          <w:rFonts w:asciiTheme="majorHAnsi" w:eastAsiaTheme="majorEastAsia" w:hAnsiTheme="majorHAnsi" w:cstheme="majorBidi"/>
        </w:rPr>
        <w:t xml:space="preserve"> It wasn't quick, it wasn't pretty but I did it!</w:t>
      </w:r>
      <w:r>
        <w:br/>
      </w:r>
      <w:r w:rsidR="1BA4A80C" w:rsidRPr="1BA4A80C">
        <w:rPr>
          <w:rFonts w:asciiTheme="majorHAnsi" w:eastAsiaTheme="majorEastAsia" w:hAnsiTheme="majorHAnsi" w:cstheme="majorBidi"/>
        </w:rPr>
        <w:t xml:space="preserve"> 57776 steps!</w:t>
      </w:r>
      <w:r>
        <w:br/>
      </w:r>
      <w:r>
        <w:br/>
      </w:r>
      <w:r w:rsidR="1BA4A80C" w:rsidRPr="1BA4A80C">
        <w:rPr>
          <w:rFonts w:asciiTheme="majorHAnsi" w:eastAsiaTheme="majorEastAsia" w:hAnsiTheme="majorHAnsi" w:cstheme="majorBidi"/>
        </w:rPr>
        <w:t xml:space="preserve"> PS Chris was there at the finish he told me how proud he was of me, although he was looking a bit worrie</w:t>
      </w:r>
      <w:r w:rsidR="00B16EAA">
        <w:rPr>
          <w:rFonts w:asciiTheme="majorHAnsi" w:eastAsiaTheme="majorEastAsia" w:hAnsiTheme="majorHAnsi" w:cstheme="majorBidi"/>
        </w:rPr>
        <w:t>d</w:t>
      </w:r>
    </w:p>
    <w:p w14:paraId="110B3DDF" w14:textId="4069D7F4" w:rsidR="6E30B008" w:rsidRDefault="1BA4A80C" w:rsidP="1BA4A80C">
      <w:r w:rsidRPr="1BA4A80C">
        <w:rPr>
          <w:rFonts w:ascii="Calibri" w:eastAsia="Calibri" w:hAnsi="Calibri" w:cs="Calibri"/>
        </w:rPr>
        <w:t xml:space="preserve"> </w:t>
      </w:r>
    </w:p>
    <w:p w14:paraId="7B0B8CFC" w14:textId="1027EE1A" w:rsidR="6E30B008" w:rsidRDefault="6E30B008" w:rsidP="59F41D90">
      <w:r>
        <w:br w:type="page"/>
      </w:r>
    </w:p>
    <w:p w14:paraId="1CCA080A" w14:textId="1007300B" w:rsidR="6E30B008" w:rsidRDefault="6684F576" w:rsidP="59F41D90">
      <w:pPr>
        <w:jc w:val="center"/>
      </w:pPr>
      <w:r w:rsidRPr="6684F576">
        <w:rPr>
          <w:rFonts w:asciiTheme="minorHAnsi" w:eastAsiaTheme="minorEastAsia" w:hAnsiTheme="minorHAnsi" w:cstheme="minorBidi"/>
          <w:b/>
          <w:bCs/>
          <w:i/>
          <w:iCs/>
          <w:color w:val="1F487C"/>
          <w:sz w:val="36"/>
          <w:szCs w:val="36"/>
          <w:u w:val="single"/>
          <w:lang w:val="en"/>
        </w:rPr>
        <w:lastRenderedPageBreak/>
        <w:t>Hull Marathon: Linda</w:t>
      </w:r>
    </w:p>
    <w:p w14:paraId="2B111ADE" w14:textId="77777777" w:rsidR="003A251F" w:rsidRDefault="003A251F" w:rsidP="6684F576">
      <w:pPr>
        <w:jc w:val="center"/>
        <w:rPr>
          <w:noProof/>
          <w:lang w:eastAsia="zh-CN"/>
        </w:rPr>
      </w:pPr>
    </w:p>
    <w:p w14:paraId="6FF9177D" w14:textId="5970A2EB" w:rsidR="6684F576" w:rsidRDefault="6684F576" w:rsidP="6684F576">
      <w:pPr>
        <w:jc w:val="center"/>
      </w:pPr>
      <w:r>
        <w:rPr>
          <w:noProof/>
          <w:lang w:eastAsia="zh-CN"/>
        </w:rPr>
        <w:drawing>
          <wp:inline distT="0" distB="0" distL="0" distR="0" wp14:anchorId="0D6AE5F3" wp14:editId="19BC2508">
            <wp:extent cx="4181475" cy="2564078"/>
            <wp:effectExtent l="0" t="0" r="0" b="8255"/>
            <wp:docPr id="2446660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7">
                      <a:extLst>
                        <a:ext uri="{28A0092B-C50C-407E-A947-70E740481C1C}">
                          <a14:useLocalDpi xmlns:a14="http://schemas.microsoft.com/office/drawing/2010/main" val="0"/>
                        </a:ext>
                      </a:extLst>
                    </a:blip>
                    <a:srcRect b="18240"/>
                    <a:stretch/>
                  </pic:blipFill>
                  <pic:spPr bwMode="auto">
                    <a:xfrm>
                      <a:off x="0" y="0"/>
                      <a:ext cx="4190303" cy="2569491"/>
                    </a:xfrm>
                    <a:prstGeom prst="rect">
                      <a:avLst/>
                    </a:prstGeom>
                    <a:ln>
                      <a:noFill/>
                    </a:ln>
                    <a:extLst>
                      <a:ext uri="{53640926-AAD7-44D8-BBD7-CCE9431645EC}">
                        <a14:shadowObscured xmlns:a14="http://schemas.microsoft.com/office/drawing/2010/main"/>
                      </a:ext>
                    </a:extLst>
                  </pic:spPr>
                </pic:pic>
              </a:graphicData>
            </a:graphic>
          </wp:inline>
        </w:drawing>
      </w:r>
    </w:p>
    <w:p w14:paraId="61E5616C" w14:textId="77777777" w:rsidR="003A251F" w:rsidRDefault="003A251F" w:rsidP="1BDB06DE">
      <w:pPr>
        <w:jc w:val="both"/>
        <w:rPr>
          <w:rFonts w:ascii="Calibri" w:eastAsia="Calibri" w:hAnsi="Calibri" w:cs="Calibri"/>
        </w:rPr>
      </w:pPr>
    </w:p>
    <w:p w14:paraId="3B854BB6" w14:textId="46D1E8B3" w:rsidR="1BDB06DE" w:rsidRDefault="1BDB06DE" w:rsidP="003A251F">
      <w:pPr>
        <w:spacing w:after="160"/>
        <w:jc w:val="both"/>
      </w:pPr>
      <w:r w:rsidRPr="1BDB06DE">
        <w:rPr>
          <w:rFonts w:ascii="Calibri" w:eastAsia="Calibri" w:hAnsi="Calibri" w:cs="Calibri"/>
        </w:rPr>
        <w:t>I was going to be a little goodie two shoes this year and help at the WHL water station, that was awesome when I ran by last year I really wanted to cheer on all our ladies and have a fun morning. Well that was until a post came up on our FB page from Karen Park who was seeking a partner to run a half each. Well she’s dead fast girls so I waited for someone to reply, someone with speedy legs but no-one came forward so I put my name forward saying that I would be her partner if she wanted but that if someone faster came along they could take that place. And guess what ladies, she took me up on it ..........the pressure was on!</w:t>
      </w:r>
    </w:p>
    <w:p w14:paraId="71E3499D" w14:textId="3039E523" w:rsidR="1BDB06DE" w:rsidRDefault="1BDB06DE" w:rsidP="003A251F">
      <w:pPr>
        <w:spacing w:after="160"/>
        <w:jc w:val="both"/>
      </w:pPr>
      <w:r w:rsidRPr="1BDB06DE">
        <w:rPr>
          <w:rFonts w:ascii="Calibri" w:eastAsia="Calibri" w:hAnsi="Calibri" w:cs="Calibri"/>
        </w:rPr>
        <w:t>I trained (I think) and before long the morning arrived and boy was I nervous, I didn’t want to show her up or let her down.</w:t>
      </w:r>
    </w:p>
    <w:p w14:paraId="48D8D375" w14:textId="3BDD492C" w:rsidR="1BDB06DE" w:rsidRDefault="1BDB06DE" w:rsidP="003A251F">
      <w:pPr>
        <w:spacing w:after="160"/>
        <w:jc w:val="both"/>
      </w:pPr>
      <w:r w:rsidRPr="1BDB06DE">
        <w:rPr>
          <w:rFonts w:ascii="Calibri" w:eastAsia="Calibri" w:hAnsi="Calibri" w:cs="Calibri"/>
        </w:rPr>
        <w:t>Sara Ellis and I decided to leave a car in town and drive a car to the Humber Bridge. It was great being at the start to see everyone and I wasn’t nervous, well I didn’t have to start running for ages yet, it didn’t actually feel real. There were so many WHL there, relay teams of 4, relay teams of 2 and a fair few of you brave souls running the whole distance. You are all amazing. The atmosphere was fantastic and it was great to see everyone off at the start.</w:t>
      </w:r>
    </w:p>
    <w:p w14:paraId="47E79972" w14:textId="17E5C0A3" w:rsidR="1BDB06DE" w:rsidRDefault="1BDB06DE" w:rsidP="003A251F">
      <w:pPr>
        <w:spacing w:after="160"/>
        <w:jc w:val="both"/>
      </w:pPr>
      <w:r w:rsidRPr="1BDB06DE">
        <w:rPr>
          <w:rFonts w:ascii="Calibri" w:eastAsia="Calibri" w:hAnsi="Calibri" w:cs="Calibri"/>
        </w:rPr>
        <w:t>We made our way back to the car park and managed to get Ros, Sara, Maria, Diane and me, yes we did manage to all squeeze into my little car! And away we went chattering away to the Humber Bridge. What a lovely atmosphere on there it was too, it was great to see the top runners run by and they even acknowledged us in fact they didn’t even look like they were running (how on earth do they do that – we did try to copy)!</w:t>
      </w:r>
    </w:p>
    <w:p w14:paraId="48BF3ABA" w14:textId="0CAF0CF5" w:rsidR="1BDB06DE" w:rsidRDefault="1BDB06DE" w:rsidP="003A251F">
      <w:pPr>
        <w:spacing w:after="160"/>
        <w:jc w:val="both"/>
      </w:pPr>
      <w:r w:rsidRPr="1BDB06DE">
        <w:rPr>
          <w:rFonts w:ascii="Calibri" w:eastAsia="Calibri" w:hAnsi="Calibri" w:cs="Calibri"/>
        </w:rPr>
        <w:t xml:space="preserve">Finally things started to get going and get serious, before long Amanda came in and passed over to Ros and a few minutes later I saw Karen coming in and at last I could get going, it seemed such a long time since I’d left home this morning! </w:t>
      </w:r>
    </w:p>
    <w:p w14:paraId="6260F1D8" w14:textId="6CB7099B" w:rsidR="1BDB06DE" w:rsidRDefault="1BDB06DE" w:rsidP="003A251F">
      <w:pPr>
        <w:spacing w:after="160"/>
        <w:jc w:val="both"/>
      </w:pPr>
      <w:r w:rsidRPr="1BDB06DE">
        <w:rPr>
          <w:rFonts w:ascii="Calibri" w:eastAsia="Calibri" w:hAnsi="Calibri" w:cs="Calibri"/>
        </w:rPr>
        <w:t xml:space="preserve">It was a glorious day, I loved running over the bridge and even back again (which I normally hate on the Humber Bridge half)! I was really enjoying the atmosphere </w:t>
      </w:r>
      <w:r w:rsidRPr="1BDB06DE">
        <w:rPr>
          <w:rFonts w:ascii="Calibri" w:eastAsia="Calibri" w:hAnsi="Calibri" w:cs="Calibri"/>
        </w:rPr>
        <w:lastRenderedPageBreak/>
        <w:t>and the sun but after around mile 9 even I was too hot and hungry, boy was I hungry. It was strange passing the mile markers knowing that I hadn’t actually done that many, it was a bit difficult keeping tabs on exactly how far I had run I was beginning to become confused (doesn’t take long)!! I was thinking about our ladies that were running the whole thing and wondering how they were, especially my lovely WHL sister Liz H and my WHL daughter Liz D.</w:t>
      </w:r>
    </w:p>
    <w:p w14:paraId="64C79FAE" w14:textId="2FC64D69" w:rsidR="1BDB06DE" w:rsidRDefault="1BDB06DE" w:rsidP="003A251F">
      <w:pPr>
        <w:spacing w:after="160"/>
        <w:jc w:val="both"/>
      </w:pPr>
      <w:r w:rsidRPr="1BDB06DE">
        <w:rPr>
          <w:rFonts w:ascii="Calibri" w:eastAsia="Calibri" w:hAnsi="Calibri" w:cs="Calibri"/>
        </w:rPr>
        <w:t>Finally I was approaching the docks and low and behold a water station that had some fruit, I was famished so managed to eat some banana and drink a whole cup of water, now that I was feeling better I was able to pick myself up and start running towards the finish although it was still over 2 miles away (that Liz, is a long way)! There was the bell ringing letting me know there was only one mile to go (as if I needed reminding), then those horrid cobbles and finally the 800m sign (that’s only twice round the track) – still a long way! Then the 400m and finally I could see the finish line, thank goodness. I had been thinking only the day before that I wished I was running the whole way but I was so glad that it was only a half in the end, that sure was far enough.</w:t>
      </w:r>
    </w:p>
    <w:p w14:paraId="135468D3" w14:textId="1820FED6" w:rsidR="1BDB06DE" w:rsidRDefault="1BDB06DE" w:rsidP="003A251F">
      <w:pPr>
        <w:spacing w:after="160"/>
        <w:jc w:val="both"/>
      </w:pPr>
      <w:r w:rsidRPr="1BDB06DE">
        <w:rPr>
          <w:rFonts w:ascii="Calibri" w:eastAsia="Calibri" w:hAnsi="Calibri" w:cs="Calibri"/>
        </w:rPr>
        <w:t>I was so proud of our WHL today, the runners, the marshals and our very own water station ladies (and families) that helped on the day. Plus our lovely evening of goodie bag packing the previous Thursday night. This is something we do so well as a group.</w:t>
      </w:r>
    </w:p>
    <w:p w14:paraId="679A7DF9" w14:textId="70046651" w:rsidR="1BDB06DE" w:rsidRDefault="1BDB06DE" w:rsidP="003A251F">
      <w:pPr>
        <w:spacing w:after="160"/>
        <w:jc w:val="both"/>
      </w:pPr>
      <w:r w:rsidRPr="1BDB06DE">
        <w:rPr>
          <w:rFonts w:ascii="Calibri" w:eastAsia="Calibri" w:hAnsi="Calibri" w:cs="Calibri"/>
        </w:rPr>
        <w:t>Thanks to Karen for being my partner and sorry I wasn’t as fast as you, but we didn’t do bad at all, we came second ladies duo how cool is that, competing in a marathon and being second, absolutely amazing, but not quite as amazing as our wonderful Jill who came first in her age group.</w:t>
      </w:r>
    </w:p>
    <w:p w14:paraId="48685E87" w14:textId="475FFE71" w:rsidR="1BDB06DE" w:rsidRDefault="1BDB06DE" w:rsidP="003A251F">
      <w:pPr>
        <w:spacing w:after="160"/>
        <w:jc w:val="both"/>
        <w:rPr>
          <w:rFonts w:ascii="Calibri" w:eastAsia="Calibri" w:hAnsi="Calibri" w:cs="Calibri"/>
        </w:rPr>
      </w:pPr>
      <w:r w:rsidRPr="1BDB06DE">
        <w:rPr>
          <w:rFonts w:ascii="Calibri" w:eastAsia="Calibri" w:hAnsi="Calibri" w:cs="Calibri"/>
        </w:rPr>
        <w:t>Well done to each and every one of you, you are all awesome.</w:t>
      </w:r>
    </w:p>
    <w:p w14:paraId="2BF1D1A6" w14:textId="354FCC0C" w:rsidR="00A32699" w:rsidRDefault="00A32699" w:rsidP="00A32699">
      <w:pPr>
        <w:jc w:val="center"/>
      </w:pPr>
      <w:r w:rsidRPr="6684F576">
        <w:rPr>
          <w:rFonts w:asciiTheme="minorHAnsi" w:eastAsiaTheme="minorEastAsia" w:hAnsiTheme="minorHAnsi" w:cstheme="minorBidi"/>
          <w:b/>
          <w:bCs/>
          <w:i/>
          <w:iCs/>
          <w:color w:val="1F487C"/>
          <w:sz w:val="36"/>
          <w:szCs w:val="36"/>
          <w:u w:val="single"/>
          <w:lang w:val="en"/>
        </w:rPr>
        <w:t xml:space="preserve">Hull Marathon: </w:t>
      </w:r>
      <w:r>
        <w:rPr>
          <w:rFonts w:asciiTheme="minorHAnsi" w:eastAsiaTheme="minorEastAsia" w:hAnsiTheme="minorHAnsi" w:cstheme="minorBidi"/>
          <w:b/>
          <w:bCs/>
          <w:i/>
          <w:iCs/>
          <w:color w:val="1F487C"/>
          <w:sz w:val="36"/>
          <w:szCs w:val="36"/>
          <w:u w:val="single"/>
          <w:lang w:val="en"/>
        </w:rPr>
        <w:t>Stacy</w:t>
      </w:r>
    </w:p>
    <w:p w14:paraId="53F6946C" w14:textId="3E42C0DB" w:rsidR="1BDB06DE" w:rsidRDefault="1BDB06DE" w:rsidP="6E30B008">
      <w:pPr>
        <w:jc w:val="both"/>
      </w:pPr>
    </w:p>
    <w:p w14:paraId="0BECAD31" w14:textId="3C1B9F01" w:rsidR="006C6FE8" w:rsidRDefault="00A32699" w:rsidP="006C6FE8">
      <w:pPr>
        <w:jc w:val="center"/>
      </w:pPr>
      <w:r>
        <w:rPr>
          <w:noProof/>
          <w:color w:val="1D2129"/>
          <w:lang w:eastAsia="zh-CN"/>
        </w:rPr>
        <w:drawing>
          <wp:inline distT="0" distB="0" distL="0" distR="0" wp14:anchorId="0AAFAC34" wp14:editId="036C6201">
            <wp:extent cx="4229735" cy="2819470"/>
            <wp:effectExtent l="0" t="0" r="0" b="0"/>
            <wp:docPr id="14" name="Picture 14" descr="https://scontent-lhr3-1.xx.fbcdn.net/v/t1.0-9/14344969_1158893974195916_4463907314021348217_n.jpg?oh=1abc780653072c27d9ecd7b707781151&amp;oe=5868D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lhr3-1.xx.fbcdn.net/v/t1.0-9/14344969_1158893974195916_4463907314021348217_n.jpg?oh=1abc780653072c27d9ecd7b707781151&amp;oe=5868D1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30125" cy="2819730"/>
                    </a:xfrm>
                    <a:prstGeom prst="rect">
                      <a:avLst/>
                    </a:prstGeom>
                    <a:noFill/>
                    <a:ln>
                      <a:noFill/>
                    </a:ln>
                  </pic:spPr>
                </pic:pic>
              </a:graphicData>
            </a:graphic>
          </wp:inline>
        </w:drawing>
      </w:r>
      <w:r w:rsidR="00BD1BEB">
        <w:rPr>
          <w:rFonts w:asciiTheme="minorHAnsi" w:eastAsiaTheme="minorEastAsia" w:hAnsiTheme="minorHAnsi" w:cstheme="minorBidi"/>
          <w:b/>
          <w:bCs/>
          <w:i/>
          <w:iCs/>
          <w:color w:val="1F497D" w:themeColor="text2"/>
          <w:sz w:val="36"/>
          <w:szCs w:val="36"/>
        </w:rPr>
        <w:br w:type="page"/>
      </w:r>
      <w:r w:rsidR="006C6FE8" w:rsidRPr="6684F576">
        <w:rPr>
          <w:rFonts w:asciiTheme="minorHAnsi" w:eastAsiaTheme="minorEastAsia" w:hAnsiTheme="minorHAnsi" w:cstheme="minorBidi"/>
          <w:b/>
          <w:bCs/>
          <w:i/>
          <w:iCs/>
          <w:color w:val="1F487C"/>
          <w:sz w:val="36"/>
          <w:szCs w:val="36"/>
          <w:u w:val="single"/>
          <w:lang w:val="en"/>
        </w:rPr>
        <w:lastRenderedPageBreak/>
        <w:t xml:space="preserve">Hull Marathon: </w:t>
      </w:r>
      <w:r w:rsidR="006C6FE8">
        <w:rPr>
          <w:rFonts w:asciiTheme="minorHAnsi" w:eastAsiaTheme="minorEastAsia" w:hAnsiTheme="minorHAnsi" w:cstheme="minorBidi"/>
          <w:b/>
          <w:bCs/>
          <w:i/>
          <w:iCs/>
          <w:color w:val="1F487C"/>
          <w:sz w:val="36"/>
          <w:szCs w:val="36"/>
          <w:u w:val="single"/>
          <w:lang w:val="en"/>
        </w:rPr>
        <w:t>Shelley</w:t>
      </w:r>
    </w:p>
    <w:p w14:paraId="11BCF3CA" w14:textId="77777777" w:rsidR="006C6FE8" w:rsidRPr="006C6FE8" w:rsidRDefault="006C6FE8" w:rsidP="006C6FE8">
      <w:pPr>
        <w:rPr>
          <w:rFonts w:ascii="Calibri" w:hAnsi="Calibri"/>
        </w:rPr>
      </w:pPr>
    </w:p>
    <w:p w14:paraId="75E75129" w14:textId="77777777" w:rsidR="000B5025" w:rsidRDefault="00EC1C41" w:rsidP="000B5025">
      <w:pPr>
        <w:spacing w:after="120"/>
        <w:jc w:val="center"/>
        <w:rPr>
          <w:rFonts w:ascii="Calibri" w:hAnsi="Calibri"/>
        </w:rPr>
      </w:pPr>
      <w:r w:rsidRPr="00EC1C41">
        <w:rPr>
          <w:rFonts w:ascii="Calibri" w:hAnsi="Calibri"/>
          <w:noProof/>
          <w:lang w:eastAsia="zh-CN"/>
        </w:rPr>
        <w:drawing>
          <wp:inline distT="0" distB="0" distL="0" distR="0" wp14:anchorId="24531FAB" wp14:editId="543B22F6">
            <wp:extent cx="3238500" cy="6191250"/>
            <wp:effectExtent l="0" t="0" r="0" b="0"/>
            <wp:docPr id="15" name="Picture 15" descr="C:\Users\ccsajd\AppData\Local\Microsoft\Windows\Temporary Internet Files\Content.Outlook\T0MTR2W0\FB_IMG_147420729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sajd\AppData\Local\Microsoft\Windows\Temporary Internet Files\Content.Outlook\T0MTR2W0\FB_IMG_147420729323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3826" t="22604" r="21781" b="9687"/>
                    <a:stretch/>
                  </pic:blipFill>
                  <pic:spPr bwMode="auto">
                    <a:xfrm>
                      <a:off x="0" y="0"/>
                      <a:ext cx="3238500" cy="6191250"/>
                    </a:xfrm>
                    <a:prstGeom prst="rect">
                      <a:avLst/>
                    </a:prstGeom>
                    <a:noFill/>
                    <a:ln>
                      <a:noFill/>
                    </a:ln>
                    <a:extLst>
                      <a:ext uri="{53640926-AAD7-44D8-BBD7-CCE9431645EC}">
                        <a14:shadowObscured xmlns:a14="http://schemas.microsoft.com/office/drawing/2010/main"/>
                      </a:ext>
                    </a:extLst>
                  </pic:spPr>
                </pic:pic>
              </a:graphicData>
            </a:graphic>
          </wp:inline>
        </w:drawing>
      </w:r>
    </w:p>
    <w:p w14:paraId="10B51D6B" w14:textId="77777777" w:rsidR="000B5025" w:rsidRDefault="000B5025" w:rsidP="000B5025">
      <w:pPr>
        <w:spacing w:after="120"/>
        <w:rPr>
          <w:rFonts w:ascii="Calibri" w:hAnsi="Calibri"/>
        </w:rPr>
      </w:pPr>
    </w:p>
    <w:p w14:paraId="7B0DDD01" w14:textId="46219099" w:rsidR="006C6FE8" w:rsidRPr="006C6FE8" w:rsidRDefault="006C6FE8" w:rsidP="000B5025">
      <w:pPr>
        <w:spacing w:after="120"/>
        <w:rPr>
          <w:rFonts w:ascii="Calibri" w:hAnsi="Calibri"/>
        </w:rPr>
      </w:pPr>
      <w:r w:rsidRPr="006C6FE8">
        <w:rPr>
          <w:rFonts w:ascii="Calibri" w:hAnsi="Calibri"/>
        </w:rPr>
        <w:t>4pm Sunday 18</w:t>
      </w:r>
      <w:r w:rsidRPr="006C6FE8">
        <w:rPr>
          <w:rFonts w:ascii="Calibri" w:hAnsi="Calibri"/>
          <w:vertAlign w:val="superscript"/>
        </w:rPr>
        <w:t>th</w:t>
      </w:r>
      <w:r w:rsidRPr="006C6FE8">
        <w:rPr>
          <w:rFonts w:ascii="Calibri" w:hAnsi="Calibri"/>
        </w:rPr>
        <w:t xml:space="preserve"> September 2016 – I’d better write this whilst it’s still fresh in my mind …</w:t>
      </w:r>
    </w:p>
    <w:p w14:paraId="5DE47AF4" w14:textId="77777777" w:rsidR="006C6FE8" w:rsidRPr="006C6FE8" w:rsidRDefault="006C6FE8" w:rsidP="00A32699">
      <w:pPr>
        <w:spacing w:after="120"/>
        <w:rPr>
          <w:rFonts w:ascii="Calibri" w:hAnsi="Calibri"/>
        </w:rPr>
      </w:pPr>
      <w:r w:rsidRPr="006C6FE8">
        <w:rPr>
          <w:rFonts w:ascii="Calibri" w:hAnsi="Calibri"/>
        </w:rPr>
        <w:t>The start - the atmosphere before the race was amazing, the music was on and I saw so many people that I knew; random friends, the Sunday marathon group and of course the mighty WHL, however it nearly all went wrong before it began as the portaloos had me retching, gross!</w:t>
      </w:r>
    </w:p>
    <w:p w14:paraId="214DCBC4" w14:textId="365F6AD9" w:rsidR="006C6FE8" w:rsidRPr="006C6FE8" w:rsidRDefault="006C6FE8" w:rsidP="000B5025">
      <w:pPr>
        <w:spacing w:after="120"/>
        <w:rPr>
          <w:rFonts w:ascii="Calibri" w:hAnsi="Calibri"/>
        </w:rPr>
      </w:pPr>
      <w:r w:rsidRPr="006C6FE8">
        <w:rPr>
          <w:rFonts w:ascii="Calibri" w:hAnsi="Calibri"/>
        </w:rPr>
        <w:t xml:space="preserve">Anyway, I got over it and started the race with a group of WHL and we pretty much stuck together for the first half of the race (Jill and Cath were off ahead!). </w:t>
      </w:r>
      <w:r w:rsidRPr="006C6FE8">
        <w:rPr>
          <w:rFonts w:ascii="Calibri" w:hAnsi="Calibri"/>
        </w:rPr>
        <w:lastRenderedPageBreak/>
        <w:t>As an East Hull girl born and bred, I loved seeing lots of people I knew out supporting in the crowds down Holderness road and in East Park, including my par</w:t>
      </w:r>
      <w:r w:rsidR="000B5025">
        <w:rPr>
          <w:rFonts w:ascii="Calibri" w:hAnsi="Calibri"/>
        </w:rPr>
        <w:t>ents, who screamed like nutters. How embarrassing!</w:t>
      </w:r>
      <w:r w:rsidRPr="006C6FE8">
        <w:rPr>
          <w:rFonts w:ascii="Calibri" w:hAnsi="Calibri"/>
        </w:rPr>
        <w:t xml:space="preserve"> In town I saw my colleagues, who were marshalling, but the best supporters were at the WHL water station, where I had another portaloo incident – this time my sunglasses steamed up inside and I had knicker issues, how you can lose them without taking them off I’ll never know. Andrea was waving my healthily stocked picnic bag at me, but I pretty much ignored it and ate most of the Malteasers, cheers for those ladies!</w:t>
      </w:r>
    </w:p>
    <w:p w14:paraId="408EF1F9" w14:textId="77777777" w:rsidR="006C6FE8" w:rsidRPr="006C6FE8" w:rsidRDefault="006C6FE8" w:rsidP="00A32699">
      <w:pPr>
        <w:spacing w:after="120"/>
        <w:rPr>
          <w:rFonts w:ascii="Calibri" w:hAnsi="Calibri"/>
        </w:rPr>
      </w:pPr>
      <w:r w:rsidRPr="006C6FE8">
        <w:rPr>
          <w:rFonts w:ascii="Calibri" w:hAnsi="Calibri"/>
        </w:rPr>
        <w:t>Boothferry Road – I was sick of the sight of that bloody hill after running up it most Sunday mornings in training, but I was determined to run all the way up it without stopping, so I did! The food and the funny signs from the crowds helped “You still look really pretty” and “I love the smell of 4,000 runners in a morning” were my favourites.</w:t>
      </w:r>
    </w:p>
    <w:p w14:paraId="46E5BA25" w14:textId="77777777" w:rsidR="006C6FE8" w:rsidRPr="006C6FE8" w:rsidRDefault="006C6FE8" w:rsidP="00A32699">
      <w:pPr>
        <w:spacing w:after="120"/>
        <w:rPr>
          <w:rFonts w:ascii="Calibri" w:hAnsi="Calibri"/>
        </w:rPr>
      </w:pPr>
      <w:r w:rsidRPr="006C6FE8">
        <w:rPr>
          <w:rFonts w:ascii="Calibri" w:hAnsi="Calibri"/>
        </w:rPr>
        <w:t>13.1 – Half way. Stacy and I ended up running away from our WHL group at this point and were ready to take on the bridge (“that f*%^ing bridge” to quote Stacy). We saw lots of WHL, who were running back on the other side and we shouted and waved at you all, I was so proud at how well you were all doing. I was still enjoying myself at this point – but this was soon to end in Hessle, when the pain really kicked in.</w:t>
      </w:r>
    </w:p>
    <w:p w14:paraId="7622EB5D" w14:textId="77777777" w:rsidR="006C6FE8" w:rsidRPr="006C6FE8" w:rsidRDefault="006C6FE8" w:rsidP="00A32699">
      <w:pPr>
        <w:spacing w:after="120"/>
        <w:rPr>
          <w:rFonts w:ascii="Calibri" w:hAnsi="Calibri"/>
        </w:rPr>
      </w:pPr>
      <w:r w:rsidRPr="006C6FE8">
        <w:rPr>
          <w:rFonts w:ascii="Calibri" w:hAnsi="Calibri"/>
        </w:rPr>
        <w:t>Mile 20 – my feet were throbbing, my knees felt like they had been smashed to pieces and still 10k to go. Stacy’s boyfriend Martin was doing a great job on the bike, encouraging us and bringing water and some kind soul in Hessle had a hose pipe out for us to run through.</w:t>
      </w:r>
    </w:p>
    <w:p w14:paraId="34AC4B64" w14:textId="77777777" w:rsidR="006C6FE8" w:rsidRPr="006C6FE8" w:rsidRDefault="006C6FE8" w:rsidP="00A32699">
      <w:pPr>
        <w:spacing w:after="120"/>
        <w:rPr>
          <w:rFonts w:ascii="Calibri" w:hAnsi="Calibri"/>
        </w:rPr>
      </w:pPr>
      <w:r w:rsidRPr="006C6FE8">
        <w:rPr>
          <w:rFonts w:ascii="Calibri" w:hAnsi="Calibri"/>
        </w:rPr>
        <w:t>Sirius – Sense of humour bypass here, I was not a happy runner.</w:t>
      </w:r>
    </w:p>
    <w:p w14:paraId="50D517DD" w14:textId="77777777" w:rsidR="006C6FE8" w:rsidRPr="006C6FE8" w:rsidRDefault="006C6FE8" w:rsidP="00A32699">
      <w:pPr>
        <w:spacing w:after="120"/>
        <w:rPr>
          <w:rFonts w:ascii="Calibri" w:hAnsi="Calibri"/>
        </w:rPr>
      </w:pPr>
      <w:r w:rsidRPr="006C6FE8">
        <w:rPr>
          <w:rFonts w:ascii="Calibri" w:hAnsi="Calibri"/>
        </w:rPr>
        <w:t>The docks – we were both on the verge of tears at this point and the marathon angels were a bit thin on the ground. I asked Stacy if she’d ever do another marathon and I got sworn at. That was me told!</w:t>
      </w:r>
    </w:p>
    <w:p w14:paraId="1A015FA4" w14:textId="77777777" w:rsidR="006C6FE8" w:rsidRPr="006C6FE8" w:rsidRDefault="006C6FE8" w:rsidP="00A32699">
      <w:pPr>
        <w:spacing w:after="120"/>
        <w:rPr>
          <w:rFonts w:ascii="Calibri" w:hAnsi="Calibri"/>
        </w:rPr>
      </w:pPr>
      <w:r w:rsidRPr="006C6FE8">
        <w:rPr>
          <w:rFonts w:ascii="Calibri" w:hAnsi="Calibri"/>
        </w:rPr>
        <w:t>The town crier – a sight for sore legs, 1 mile to go. Jan Draper was back from Equinox and in the crowd at around 400m to go and this was the beginning of the end for me emotionally, the bottom lip started to wobble and as I ran over the line it all came out. Sian gave me a big hug and I cried tears of relief! My parents were at the line too but I couldn’t string a sentence together to explain how I felt, my face probably said it all though.</w:t>
      </w:r>
    </w:p>
    <w:p w14:paraId="41BECEB3" w14:textId="77777777" w:rsidR="006C6FE8" w:rsidRPr="006C6FE8" w:rsidRDefault="006C6FE8" w:rsidP="00A32699">
      <w:pPr>
        <w:spacing w:after="120"/>
        <w:rPr>
          <w:rFonts w:ascii="Calibri" w:hAnsi="Calibri"/>
        </w:rPr>
      </w:pPr>
      <w:r w:rsidRPr="006C6FE8">
        <w:rPr>
          <w:rFonts w:ascii="Calibri" w:hAnsi="Calibri"/>
        </w:rPr>
        <w:t>The real race angels for me (apart from the WHL of course), were the Hull Uni post-race massage team, who sorted out my cramped up glutes (yes I did get my bum out in Queen’s Gardens and I didn’t care!). I still can’t get my head around it now, a few hours later, but I’m a marathon runner, I’d only joined WHL to improve my parkrun time. You’re a bad influence you lot but I love you all xxx</w:t>
      </w:r>
    </w:p>
    <w:p w14:paraId="53B3F248" w14:textId="77777777" w:rsidR="00A32699" w:rsidRDefault="00A32699">
      <w:pPr>
        <w:rPr>
          <w:rFonts w:asciiTheme="minorHAnsi" w:eastAsiaTheme="minorEastAsia" w:hAnsiTheme="minorHAnsi" w:cstheme="minorBidi"/>
          <w:b/>
          <w:bCs/>
          <w:i/>
          <w:iCs/>
          <w:color w:val="1F497D" w:themeColor="text2"/>
          <w:sz w:val="36"/>
          <w:szCs w:val="36"/>
          <w:u w:val="single"/>
        </w:rPr>
      </w:pPr>
      <w:r>
        <w:rPr>
          <w:rFonts w:asciiTheme="minorHAnsi" w:eastAsiaTheme="minorEastAsia" w:hAnsiTheme="minorHAnsi" w:cstheme="minorBidi"/>
          <w:b/>
          <w:bCs/>
          <w:i/>
          <w:iCs/>
          <w:color w:val="1F497D" w:themeColor="text2"/>
          <w:sz w:val="36"/>
          <w:szCs w:val="36"/>
          <w:u w:val="single"/>
        </w:rPr>
        <w:br w:type="page"/>
      </w:r>
    </w:p>
    <w:p w14:paraId="24D5DB74" w14:textId="1A65EFF9" w:rsidR="00C600E9" w:rsidRPr="00C600E9" w:rsidRDefault="1BDB06DE" w:rsidP="00C600E9">
      <w:pPr>
        <w:jc w:val="center"/>
        <w:rPr>
          <w:rFonts w:asciiTheme="minorHAnsi" w:eastAsiaTheme="minorEastAsia" w:hAnsiTheme="minorHAnsi" w:cstheme="minorBidi"/>
          <w:b/>
          <w:bCs/>
          <w:i/>
          <w:iCs/>
          <w:color w:val="1F497D" w:themeColor="text2"/>
          <w:sz w:val="36"/>
          <w:szCs w:val="36"/>
          <w:u w:val="single"/>
        </w:rPr>
      </w:pPr>
      <w:r w:rsidRPr="1BDB06DE">
        <w:rPr>
          <w:rFonts w:asciiTheme="minorHAnsi" w:eastAsiaTheme="minorEastAsia" w:hAnsiTheme="minorHAnsi" w:cstheme="minorBidi"/>
          <w:b/>
          <w:bCs/>
          <w:i/>
          <w:iCs/>
          <w:color w:val="1F497D" w:themeColor="text2"/>
          <w:sz w:val="36"/>
          <w:szCs w:val="36"/>
          <w:u w:val="single"/>
        </w:rPr>
        <w:lastRenderedPageBreak/>
        <w:t xml:space="preserve">Fundraising </w:t>
      </w:r>
      <w:r w:rsidRPr="00C600E9">
        <w:rPr>
          <w:rFonts w:asciiTheme="minorHAnsi" w:eastAsiaTheme="minorEastAsia" w:hAnsiTheme="minorHAnsi" w:cstheme="minorBidi"/>
          <w:b/>
          <w:bCs/>
          <w:i/>
          <w:iCs/>
          <w:color w:val="1F497D" w:themeColor="text2"/>
          <w:sz w:val="36"/>
          <w:szCs w:val="36"/>
          <w:u w:val="single"/>
        </w:rPr>
        <w:t>News</w:t>
      </w:r>
      <w:r w:rsidR="00C600E9" w:rsidRPr="00C600E9">
        <w:rPr>
          <w:rFonts w:asciiTheme="minorHAnsi" w:eastAsiaTheme="minorEastAsia" w:hAnsiTheme="minorHAnsi" w:cstheme="minorBidi"/>
          <w:b/>
          <w:bCs/>
          <w:i/>
          <w:iCs/>
          <w:color w:val="1F497D" w:themeColor="text2"/>
          <w:sz w:val="36"/>
          <w:szCs w:val="36"/>
          <w:u w:val="single"/>
        </w:rPr>
        <w:t xml:space="preserve">: </w:t>
      </w:r>
      <w:r w:rsidR="1BA4A80C" w:rsidRPr="00C600E9">
        <w:rPr>
          <w:rFonts w:asciiTheme="minorHAnsi" w:eastAsiaTheme="minorEastAsia" w:hAnsiTheme="minorHAnsi" w:cstheme="minorBidi"/>
          <w:b/>
          <w:bCs/>
          <w:i/>
          <w:iCs/>
          <w:color w:val="1F497D" w:themeColor="text2"/>
          <w:sz w:val="36"/>
          <w:szCs w:val="36"/>
          <w:u w:val="single"/>
        </w:rPr>
        <w:t xml:space="preserve">Kate N: </w:t>
      </w:r>
    </w:p>
    <w:p w14:paraId="23F28318" w14:textId="77777777" w:rsidR="00C600E9" w:rsidRDefault="00C600E9" w:rsidP="00C600E9">
      <w:pPr>
        <w:jc w:val="center"/>
        <w:rPr>
          <w:rFonts w:asciiTheme="minorHAnsi" w:eastAsiaTheme="minorEastAsia" w:hAnsiTheme="minorHAnsi" w:cstheme="minorBidi"/>
        </w:rPr>
      </w:pPr>
    </w:p>
    <w:p w14:paraId="1C4C9659" w14:textId="68BD7190" w:rsidR="6684F576" w:rsidRDefault="1BA4A80C" w:rsidP="00C600E9">
      <w:pPr>
        <w:jc w:val="center"/>
      </w:pPr>
      <w:r w:rsidRPr="1BA4A80C">
        <w:rPr>
          <w:rFonts w:asciiTheme="minorHAnsi" w:eastAsiaTheme="minorEastAsia" w:hAnsiTheme="minorHAnsi" w:cstheme="minorBidi"/>
        </w:rPr>
        <w:t xml:space="preserve">Weʼre </w:t>
      </w:r>
      <w:r w:rsidR="00C600E9">
        <w:rPr>
          <w:rFonts w:asciiTheme="minorHAnsi" w:eastAsiaTheme="minorEastAsia" w:hAnsiTheme="minorHAnsi" w:cstheme="minorBidi"/>
        </w:rPr>
        <w:t>trying to raise</w:t>
      </w:r>
      <w:r w:rsidRPr="1BA4A80C">
        <w:rPr>
          <w:rFonts w:asciiTheme="minorHAnsi" w:eastAsiaTheme="minorEastAsia" w:hAnsiTheme="minorHAnsi" w:cstheme="minorBidi"/>
        </w:rPr>
        <w:t xml:space="preserve"> £3,000 to Help fund special needs equipment for our autistic daughter to make her and our life a little easier.</w:t>
      </w:r>
    </w:p>
    <w:p w14:paraId="36EAE327" w14:textId="7E18960C" w:rsidR="00C600E9" w:rsidRDefault="2C633CB5" w:rsidP="6684F576">
      <w:pPr>
        <w:rPr>
          <w:rFonts w:asciiTheme="majorHAnsi" w:eastAsiaTheme="majorEastAsia" w:hAnsiTheme="majorHAnsi" w:cstheme="majorBidi"/>
        </w:rPr>
      </w:pPr>
      <w:r>
        <w:br/>
      </w:r>
      <w:r w:rsidR="1BA4A80C" w:rsidRPr="1BA4A80C">
        <w:t>E</w:t>
      </w:r>
      <w:r w:rsidR="1BA4A80C" w:rsidRPr="1BA4A80C">
        <w:rPr>
          <w:rFonts w:asciiTheme="majorHAnsi" w:eastAsiaTheme="majorEastAsia" w:hAnsiTheme="majorHAnsi" w:cstheme="majorBidi"/>
        </w:rPr>
        <w:t xml:space="preserve">smae is my 5th child. She was diagnosed as autistic this year just before her 3rd birthday. She is </w:t>
      </w:r>
      <w:r w:rsidR="00C600E9" w:rsidRPr="1BA4A80C">
        <w:rPr>
          <w:rFonts w:asciiTheme="majorHAnsi" w:eastAsiaTheme="majorEastAsia" w:hAnsiTheme="majorHAnsi" w:cstheme="majorBidi"/>
        </w:rPr>
        <w:t>non-verbal</w:t>
      </w:r>
      <w:r w:rsidR="1BA4A80C" w:rsidRPr="1BA4A80C">
        <w:rPr>
          <w:rFonts w:asciiTheme="majorHAnsi" w:eastAsiaTheme="majorEastAsia" w:hAnsiTheme="majorHAnsi" w:cstheme="majorBidi"/>
        </w:rPr>
        <w:t xml:space="preserve"> and has significant developmental delay. </w:t>
      </w:r>
    </w:p>
    <w:p w14:paraId="1CF65B83" w14:textId="77777777" w:rsidR="00C600E9" w:rsidRDefault="00C600E9" w:rsidP="6684F576">
      <w:pPr>
        <w:rPr>
          <w:rFonts w:asciiTheme="majorHAnsi" w:eastAsiaTheme="majorEastAsia" w:hAnsiTheme="majorHAnsi" w:cstheme="majorBidi"/>
        </w:rPr>
      </w:pPr>
    </w:p>
    <w:p w14:paraId="73861DA2" w14:textId="02C24916" w:rsidR="00C600E9" w:rsidRDefault="1BA4A80C" w:rsidP="00C600E9">
      <w:pPr>
        <w:rPr>
          <w:rFonts w:asciiTheme="majorHAnsi" w:eastAsiaTheme="majorEastAsia" w:hAnsiTheme="majorHAnsi" w:cstheme="majorBidi"/>
        </w:rPr>
      </w:pPr>
      <w:r w:rsidRPr="1BA4A80C">
        <w:rPr>
          <w:rFonts w:asciiTheme="majorHAnsi" w:eastAsiaTheme="majorEastAsia" w:hAnsiTheme="majorHAnsi" w:cstheme="majorBidi"/>
        </w:rPr>
        <w:t xml:space="preserve">Esmae suffers from many anxieties one being separation. Daily living is difficult and life with an autistic 3 year old like Esmae is hard. She doesn't sleep, she trashes her room causing potential injuries to </w:t>
      </w:r>
      <w:r w:rsidR="00C600E9" w:rsidRPr="1BA4A80C">
        <w:rPr>
          <w:rFonts w:asciiTheme="majorHAnsi" w:eastAsiaTheme="majorEastAsia" w:hAnsiTheme="majorHAnsi" w:cstheme="majorBidi"/>
        </w:rPr>
        <w:t>herself</w:t>
      </w:r>
      <w:r w:rsidRPr="1BA4A80C">
        <w:rPr>
          <w:rFonts w:asciiTheme="majorHAnsi" w:eastAsiaTheme="majorEastAsia" w:hAnsiTheme="majorHAnsi" w:cstheme="majorBidi"/>
        </w:rPr>
        <w:t xml:space="preserve">. She has no sense of danger and puts herself at risk constantly. She needs to </w:t>
      </w:r>
      <w:r w:rsidR="00C600E9">
        <w:rPr>
          <w:rFonts w:asciiTheme="majorHAnsi" w:eastAsiaTheme="majorEastAsia" w:hAnsiTheme="majorHAnsi" w:cstheme="majorBidi"/>
        </w:rPr>
        <w:t xml:space="preserve">be </w:t>
      </w:r>
      <w:r w:rsidRPr="1BA4A80C">
        <w:rPr>
          <w:rFonts w:asciiTheme="majorHAnsi" w:eastAsiaTheme="majorEastAsia" w:hAnsiTheme="majorHAnsi" w:cstheme="majorBidi"/>
        </w:rPr>
        <w:t>watch</w:t>
      </w:r>
      <w:r w:rsidR="00C600E9">
        <w:rPr>
          <w:rFonts w:asciiTheme="majorHAnsi" w:eastAsiaTheme="majorEastAsia" w:hAnsiTheme="majorHAnsi" w:cstheme="majorBidi"/>
        </w:rPr>
        <w:t>ed</w:t>
      </w:r>
      <w:r w:rsidRPr="1BA4A80C">
        <w:rPr>
          <w:rFonts w:asciiTheme="majorHAnsi" w:eastAsiaTheme="majorEastAsia" w:hAnsiTheme="majorHAnsi" w:cstheme="majorBidi"/>
        </w:rPr>
        <w:t xml:space="preserve"> 24 /7.</w:t>
      </w:r>
      <w:r w:rsidR="00C600E9">
        <w:rPr>
          <w:rFonts w:asciiTheme="majorHAnsi" w:eastAsiaTheme="majorEastAsia" w:hAnsiTheme="majorHAnsi" w:cstheme="majorBidi"/>
        </w:rPr>
        <w:t xml:space="preserve"> </w:t>
      </w:r>
      <w:r w:rsidRPr="1BA4A80C">
        <w:rPr>
          <w:rFonts w:asciiTheme="majorHAnsi" w:eastAsiaTheme="majorEastAsia" w:hAnsiTheme="majorHAnsi" w:cstheme="majorBidi"/>
        </w:rPr>
        <w:t>She escapes from her car seat</w:t>
      </w:r>
      <w:r w:rsidR="00C600E9">
        <w:rPr>
          <w:rFonts w:asciiTheme="majorHAnsi" w:eastAsiaTheme="majorEastAsia" w:hAnsiTheme="majorHAnsi" w:cstheme="majorBidi"/>
        </w:rPr>
        <w:t>,</w:t>
      </w:r>
      <w:r w:rsidRPr="1BA4A80C">
        <w:rPr>
          <w:rFonts w:asciiTheme="majorHAnsi" w:eastAsiaTheme="majorEastAsia" w:hAnsiTheme="majorHAnsi" w:cstheme="majorBidi"/>
        </w:rPr>
        <w:t xml:space="preserve"> regularly walks into the road and climbs </w:t>
      </w:r>
      <w:r w:rsidR="00C600E9">
        <w:rPr>
          <w:rFonts w:asciiTheme="majorHAnsi" w:eastAsiaTheme="majorEastAsia" w:hAnsiTheme="majorHAnsi" w:cstheme="majorBidi"/>
        </w:rPr>
        <w:t>e</w:t>
      </w:r>
      <w:r w:rsidRPr="1BA4A80C">
        <w:rPr>
          <w:rFonts w:asciiTheme="majorHAnsi" w:eastAsiaTheme="majorEastAsia" w:hAnsiTheme="majorHAnsi" w:cstheme="majorBidi"/>
        </w:rPr>
        <w:t xml:space="preserve">verything especially window ledges. I just want to make our home her bedroom our transport a little safer and easier on her and us. </w:t>
      </w:r>
    </w:p>
    <w:p w14:paraId="58E55156" w14:textId="77777777" w:rsidR="00C600E9" w:rsidRDefault="00C600E9" w:rsidP="00C600E9">
      <w:pPr>
        <w:rPr>
          <w:rFonts w:asciiTheme="majorHAnsi" w:eastAsiaTheme="majorEastAsia" w:hAnsiTheme="majorHAnsi" w:cstheme="majorBidi"/>
        </w:rPr>
      </w:pPr>
    </w:p>
    <w:p w14:paraId="4C88025A" w14:textId="637A8746" w:rsidR="00C600E9" w:rsidRDefault="1BA4A80C" w:rsidP="00C600E9">
      <w:pPr>
        <w:rPr>
          <w:rFonts w:asciiTheme="majorHAnsi" w:eastAsiaTheme="majorEastAsia" w:hAnsiTheme="majorHAnsi" w:cstheme="majorBidi"/>
        </w:rPr>
      </w:pPr>
      <w:r w:rsidRPr="1BA4A80C">
        <w:rPr>
          <w:rFonts w:asciiTheme="majorHAnsi" w:eastAsiaTheme="majorEastAsia" w:hAnsiTheme="majorHAnsi" w:cstheme="majorBidi"/>
        </w:rPr>
        <w:t xml:space="preserve">Special needs equipment is so expensive and we are not entitled to her financial help as we both work and earn </w:t>
      </w:r>
      <w:r w:rsidR="00C600E9" w:rsidRPr="1BA4A80C">
        <w:rPr>
          <w:rFonts w:asciiTheme="majorHAnsi" w:eastAsiaTheme="majorEastAsia" w:hAnsiTheme="majorHAnsi" w:cstheme="majorBidi"/>
        </w:rPr>
        <w:t xml:space="preserve">money!! </w:t>
      </w:r>
      <w:r w:rsidRPr="1BA4A80C">
        <w:rPr>
          <w:rFonts w:asciiTheme="majorHAnsi" w:eastAsiaTheme="majorEastAsia" w:hAnsiTheme="majorHAnsi" w:cstheme="majorBidi"/>
        </w:rPr>
        <w:t xml:space="preserve">Ridiculous as it sounds financial help is based on income not your child's needs! </w:t>
      </w:r>
    </w:p>
    <w:p w14:paraId="5DA587D1" w14:textId="77777777" w:rsidR="00C600E9" w:rsidRDefault="00C600E9" w:rsidP="00C600E9">
      <w:pPr>
        <w:rPr>
          <w:rFonts w:asciiTheme="majorHAnsi" w:eastAsiaTheme="majorEastAsia" w:hAnsiTheme="majorHAnsi" w:cstheme="majorBidi"/>
        </w:rPr>
      </w:pPr>
    </w:p>
    <w:p w14:paraId="0DCB043A" w14:textId="77777777" w:rsidR="00C600E9" w:rsidRDefault="1BA4A80C" w:rsidP="00C600E9">
      <w:pPr>
        <w:rPr>
          <w:rFonts w:asciiTheme="majorHAnsi" w:eastAsiaTheme="majorEastAsia" w:hAnsiTheme="majorHAnsi" w:cstheme="majorBidi"/>
        </w:rPr>
      </w:pPr>
      <w:r w:rsidRPr="1BA4A80C">
        <w:rPr>
          <w:rFonts w:asciiTheme="majorHAnsi" w:eastAsiaTheme="majorEastAsia" w:hAnsiTheme="majorHAnsi" w:cstheme="majorBidi"/>
        </w:rPr>
        <w:t>Esmae need</w:t>
      </w:r>
      <w:r w:rsidR="00C600E9">
        <w:rPr>
          <w:rFonts w:asciiTheme="majorHAnsi" w:eastAsiaTheme="majorEastAsia" w:hAnsiTheme="majorHAnsi" w:cstheme="majorBidi"/>
        </w:rPr>
        <w:t>s a safe space in her bedroom. S</w:t>
      </w:r>
      <w:r w:rsidRPr="1BA4A80C">
        <w:rPr>
          <w:rFonts w:asciiTheme="majorHAnsi" w:eastAsiaTheme="majorEastAsia" w:hAnsiTheme="majorHAnsi" w:cstheme="majorBidi"/>
        </w:rPr>
        <w:t>he needs</w:t>
      </w:r>
      <w:r w:rsidR="00C600E9">
        <w:rPr>
          <w:rFonts w:asciiTheme="majorHAnsi" w:eastAsiaTheme="majorEastAsia" w:hAnsiTheme="majorHAnsi" w:cstheme="majorBidi"/>
        </w:rPr>
        <w:t xml:space="preserve"> sleep suits she can't take off. S</w:t>
      </w:r>
      <w:r w:rsidRPr="1BA4A80C">
        <w:rPr>
          <w:rFonts w:asciiTheme="majorHAnsi" w:eastAsiaTheme="majorEastAsia" w:hAnsiTheme="majorHAnsi" w:cstheme="majorBidi"/>
        </w:rPr>
        <w:t>he needs sensory equipment that calms her when separated from us and she needs a special car seat restraint. The cost of all these things will be over £5000.</w:t>
      </w:r>
    </w:p>
    <w:p w14:paraId="4F7B5727" w14:textId="77777777" w:rsidR="00C600E9" w:rsidRDefault="00C600E9" w:rsidP="00C600E9">
      <w:pPr>
        <w:rPr>
          <w:rFonts w:asciiTheme="majorHAnsi" w:eastAsiaTheme="majorEastAsia" w:hAnsiTheme="majorHAnsi" w:cstheme="majorBidi"/>
        </w:rPr>
      </w:pPr>
    </w:p>
    <w:p w14:paraId="19F6B924" w14:textId="77777777" w:rsidR="00C600E9" w:rsidRDefault="1BA4A80C" w:rsidP="00C600E9">
      <w:pPr>
        <w:rPr>
          <w:rFonts w:asciiTheme="majorHAnsi" w:eastAsiaTheme="majorEastAsia" w:hAnsiTheme="majorHAnsi" w:cstheme="majorBidi"/>
        </w:rPr>
      </w:pPr>
      <w:r w:rsidRPr="1BA4A80C">
        <w:rPr>
          <w:rFonts w:asciiTheme="majorHAnsi" w:eastAsiaTheme="majorEastAsia" w:hAnsiTheme="majorHAnsi" w:cstheme="majorBidi"/>
        </w:rPr>
        <w:t xml:space="preserve">I'm hoping to raise as much money as I can for her by doing runs next year and I hope you can all help me do that. </w:t>
      </w:r>
      <w:r w:rsidR="2C633CB5">
        <w:br/>
      </w:r>
    </w:p>
    <w:p w14:paraId="6EA4621E" w14:textId="77777777" w:rsidR="00C600E9" w:rsidRDefault="1BA4A80C" w:rsidP="00C600E9">
      <w:pPr>
        <w:rPr>
          <w:rFonts w:asciiTheme="majorHAnsi" w:eastAsiaTheme="majorEastAsia" w:hAnsiTheme="majorHAnsi" w:cstheme="majorBidi"/>
        </w:rPr>
      </w:pPr>
      <w:r w:rsidRPr="1BA4A80C">
        <w:rPr>
          <w:rFonts w:asciiTheme="majorHAnsi" w:eastAsiaTheme="majorEastAsia" w:hAnsiTheme="majorHAnsi" w:cstheme="majorBidi"/>
        </w:rPr>
        <w:t xml:space="preserve">Thank you. </w:t>
      </w:r>
    </w:p>
    <w:p w14:paraId="227DACF4" w14:textId="335502FF" w:rsidR="00C600E9" w:rsidRDefault="2C633CB5" w:rsidP="00C600E9">
      <w:pPr>
        <w:rPr>
          <w:rFonts w:asciiTheme="majorHAnsi" w:eastAsiaTheme="majorEastAsia" w:hAnsiTheme="majorHAnsi" w:cstheme="majorBidi"/>
        </w:rPr>
      </w:pPr>
      <w:r>
        <w:br/>
      </w:r>
      <w:r w:rsidR="1BA4A80C" w:rsidRPr="1BA4A80C">
        <w:rPr>
          <w:rFonts w:asciiTheme="majorHAnsi" w:eastAsiaTheme="majorEastAsia" w:hAnsiTheme="majorHAnsi" w:cstheme="majorBidi"/>
        </w:rPr>
        <w:t xml:space="preserve">UPDATE...My challenge is set.... </w:t>
      </w:r>
    </w:p>
    <w:p w14:paraId="7D3E2A7D" w14:textId="77777777" w:rsidR="00C600E9" w:rsidRPr="00C600E9" w:rsidRDefault="1BA4A80C" w:rsidP="00C600E9">
      <w:pPr>
        <w:pStyle w:val="ListParagraph"/>
        <w:numPr>
          <w:ilvl w:val="0"/>
          <w:numId w:val="40"/>
        </w:numPr>
        <w:rPr>
          <w:rFonts w:asciiTheme="majorHAnsi" w:eastAsiaTheme="majorEastAsia" w:hAnsiTheme="majorHAnsi" w:cstheme="majorBidi"/>
        </w:rPr>
      </w:pPr>
      <w:r w:rsidRPr="00C600E9">
        <w:rPr>
          <w:rFonts w:asciiTheme="majorHAnsi" w:eastAsiaTheme="majorEastAsia" w:hAnsiTheme="majorHAnsi" w:cstheme="majorBidi"/>
        </w:rPr>
        <w:t xml:space="preserve">3 marathons </w:t>
      </w:r>
    </w:p>
    <w:p w14:paraId="432E2162" w14:textId="77777777" w:rsidR="00C600E9" w:rsidRPr="00C600E9" w:rsidRDefault="00C600E9" w:rsidP="00C600E9">
      <w:pPr>
        <w:pStyle w:val="ListParagraph"/>
        <w:numPr>
          <w:ilvl w:val="0"/>
          <w:numId w:val="40"/>
        </w:numPr>
        <w:rPr>
          <w:rFonts w:asciiTheme="majorHAnsi" w:eastAsiaTheme="majorEastAsia" w:hAnsiTheme="majorHAnsi" w:cstheme="majorBidi"/>
        </w:rPr>
      </w:pPr>
      <w:r w:rsidRPr="00C600E9">
        <w:rPr>
          <w:rFonts w:asciiTheme="majorHAnsi" w:eastAsiaTheme="majorEastAsia" w:hAnsiTheme="majorHAnsi" w:cstheme="majorBidi"/>
        </w:rPr>
        <w:t>2 half marathons</w:t>
      </w:r>
    </w:p>
    <w:p w14:paraId="711036C5" w14:textId="77777777" w:rsidR="00C600E9" w:rsidRDefault="1BA4A80C" w:rsidP="00C600E9">
      <w:pPr>
        <w:pStyle w:val="ListParagraph"/>
        <w:numPr>
          <w:ilvl w:val="0"/>
          <w:numId w:val="40"/>
        </w:numPr>
      </w:pPr>
      <w:r w:rsidRPr="00C600E9">
        <w:rPr>
          <w:rFonts w:asciiTheme="majorHAnsi" w:eastAsiaTheme="majorEastAsia" w:hAnsiTheme="majorHAnsi" w:cstheme="majorBidi"/>
        </w:rPr>
        <w:t xml:space="preserve">1 10k all in 2017! </w:t>
      </w:r>
    </w:p>
    <w:p w14:paraId="6098D90A" w14:textId="16121157" w:rsidR="3F1A03FF" w:rsidRPr="000F1C52" w:rsidRDefault="1BA4A80C" w:rsidP="00C600E9">
      <w:r w:rsidRPr="00C600E9">
        <w:rPr>
          <w:rFonts w:asciiTheme="majorHAnsi" w:eastAsiaTheme="majorEastAsia" w:hAnsiTheme="majorHAnsi" w:cstheme="majorBidi"/>
        </w:rPr>
        <w:t>Kate ( Esmae's mum)</w:t>
      </w:r>
    </w:p>
    <w:p w14:paraId="4B5BC916" w14:textId="13CBD15C" w:rsidR="3F1A03FF" w:rsidRPr="000F1C52" w:rsidRDefault="3F1A03FF" w:rsidP="6684F576"/>
    <w:p w14:paraId="44204AFA" w14:textId="5F142CE4" w:rsidR="3F1A03FF" w:rsidRPr="000F1C52" w:rsidRDefault="6684F576" w:rsidP="6684F576">
      <w:r w:rsidRPr="6684F576">
        <w:rPr>
          <w:rFonts w:asciiTheme="majorHAnsi" w:eastAsiaTheme="majorEastAsia" w:hAnsiTheme="majorHAnsi" w:cstheme="majorBidi"/>
        </w:rPr>
        <w:t>Here is a link to the just giving page:</w:t>
      </w:r>
    </w:p>
    <w:p w14:paraId="2FB69C16" w14:textId="1264076D" w:rsidR="00C600E9" w:rsidRDefault="006877AA" w:rsidP="59F41D90">
      <w:pPr>
        <w:jc w:val="center"/>
      </w:pPr>
      <w:hyperlink r:id="rId30" w:history="1">
        <w:r w:rsidR="00C600E9" w:rsidRPr="00DF3809">
          <w:rPr>
            <w:rStyle w:val="Hyperlink"/>
          </w:rPr>
          <w:t>https://www.justgiving.com/crowdfunding/Esmae</w:t>
        </w:r>
      </w:hyperlink>
    </w:p>
    <w:p w14:paraId="22FAF2B1" w14:textId="0B8ED7AE" w:rsidR="3F1A03FF" w:rsidRPr="000F1C52" w:rsidRDefault="2C633CB5" w:rsidP="59F41D90">
      <w:pPr>
        <w:jc w:val="center"/>
        <w:rPr>
          <w:sz w:val="22"/>
          <w:szCs w:val="22"/>
        </w:rPr>
      </w:pPr>
      <w:r>
        <w:br/>
      </w:r>
      <w:r>
        <w:br/>
      </w:r>
    </w:p>
    <w:p w14:paraId="00F9C961" w14:textId="33884474" w:rsidR="27757880" w:rsidRPr="000F1C52" w:rsidRDefault="27757880" w:rsidP="27757880">
      <w:pPr>
        <w:rPr>
          <w:sz w:val="22"/>
          <w:szCs w:val="22"/>
        </w:rPr>
      </w:pPr>
    </w:p>
    <w:p w14:paraId="025BA873" w14:textId="77777777" w:rsidR="00BD1BEB" w:rsidRDefault="00BD1BEB">
      <w:pPr>
        <w:rPr>
          <w:rFonts w:ascii="Arial" w:eastAsia="Arial" w:hAnsi="Arial" w:cs="Arial"/>
          <w:b/>
          <w:bCs/>
          <w:sz w:val="32"/>
          <w:szCs w:val="32"/>
        </w:rPr>
      </w:pPr>
      <w:r>
        <w:rPr>
          <w:rFonts w:ascii="Arial" w:eastAsia="Arial" w:hAnsi="Arial" w:cs="Arial"/>
          <w:b/>
          <w:bCs/>
          <w:sz w:val="32"/>
          <w:szCs w:val="32"/>
        </w:rPr>
        <w:br w:type="page"/>
      </w:r>
    </w:p>
    <w:p w14:paraId="44C10EA9" w14:textId="55B1000C" w:rsidR="001F44B9" w:rsidRDefault="1BDB06DE" w:rsidP="005B2A94">
      <w:pPr>
        <w:jc w:val="center"/>
        <w:rPr>
          <w:rFonts w:ascii="Arial" w:hAnsi="Arial" w:cs="Arial"/>
          <w:b/>
          <w:sz w:val="32"/>
          <w:szCs w:val="22"/>
        </w:rPr>
      </w:pPr>
      <w:r w:rsidRPr="1BDB06DE">
        <w:rPr>
          <w:rFonts w:ascii="Arial" w:eastAsia="Arial" w:hAnsi="Arial" w:cs="Arial"/>
          <w:b/>
          <w:bCs/>
          <w:sz w:val="32"/>
          <w:szCs w:val="32"/>
        </w:rPr>
        <w:lastRenderedPageBreak/>
        <w:t>2016 RACE DIARY</w:t>
      </w:r>
    </w:p>
    <w:p w14:paraId="7501D71E" w14:textId="06BAB4BA" w:rsidR="001F44B9" w:rsidRPr="004B4878" w:rsidRDefault="001F44B9" w:rsidP="008C68AF">
      <w:pPr>
        <w:widowControl w:val="0"/>
        <w:autoSpaceDE w:val="0"/>
        <w:autoSpaceDN w:val="0"/>
        <w:adjustRightInd w:val="0"/>
        <w:jc w:val="center"/>
        <w:rPr>
          <w:rFonts w:asciiTheme="majorHAnsi" w:hAnsiTheme="majorHAnsi" w:cs="Times"/>
          <w:lang w:eastAsia="en-US"/>
        </w:rPr>
      </w:pPr>
    </w:p>
    <w:p w14:paraId="2400971F" w14:textId="43B400DD" w:rsidR="51798E13" w:rsidRPr="008C68AF" w:rsidRDefault="1BDB06DE" w:rsidP="008C68AF">
      <w:pPr>
        <w:jc w:val="center"/>
        <w:rPr>
          <w:rFonts w:asciiTheme="majorHAnsi" w:hAnsiTheme="majorHAnsi"/>
        </w:rPr>
      </w:pPr>
      <w:r w:rsidRPr="1BDB06DE">
        <w:rPr>
          <w:rFonts w:asciiTheme="majorHAnsi" w:eastAsiaTheme="majorEastAsia" w:hAnsiTheme="majorHAnsi" w:cstheme="majorBidi"/>
          <w:lang w:val="en-US"/>
        </w:rPr>
        <w:t>Free 5K time trial every Saturday 9am:</w:t>
      </w:r>
    </w:p>
    <w:p w14:paraId="31C833AC" w14:textId="38754A8D" w:rsidR="51798E13" w:rsidRDefault="006877AA" w:rsidP="008C68AF">
      <w:pPr>
        <w:jc w:val="center"/>
        <w:rPr>
          <w:rStyle w:val="Hyperlink"/>
          <w:rFonts w:asciiTheme="majorHAnsi" w:eastAsia="Calibri" w:hAnsiTheme="majorHAnsi" w:cs="Calibri"/>
          <w:color w:val="0070C0"/>
        </w:rPr>
      </w:pPr>
      <w:hyperlink r:id="rId31">
        <w:r w:rsidR="5D2C33CE" w:rsidRPr="5D2C33CE">
          <w:rPr>
            <w:rStyle w:val="Hyperlink"/>
            <w:rFonts w:asciiTheme="majorHAnsi" w:eastAsiaTheme="majorEastAsia" w:hAnsiTheme="majorHAnsi" w:cstheme="majorBidi"/>
            <w:color w:val="0000E9"/>
            <w:lang w:val="en-US"/>
          </w:rPr>
          <w:t>Hull Parkrun</w:t>
        </w:r>
      </w:hyperlink>
      <w:r w:rsidR="5D2C33CE" w:rsidRPr="5D2C33CE">
        <w:rPr>
          <w:rFonts w:asciiTheme="majorHAnsi" w:eastAsiaTheme="majorEastAsia" w:hAnsiTheme="majorHAnsi" w:cstheme="majorBidi"/>
          <w:lang w:val="en-US"/>
        </w:rPr>
        <w:t xml:space="preserve">     </w:t>
      </w:r>
      <w:hyperlink r:id="rId32">
        <w:r w:rsidR="5D2C33CE" w:rsidRPr="5D2C33CE">
          <w:rPr>
            <w:rStyle w:val="Hyperlink"/>
            <w:rFonts w:asciiTheme="majorHAnsi" w:eastAsiaTheme="majorEastAsia" w:hAnsiTheme="majorHAnsi" w:cstheme="majorBidi"/>
            <w:color w:val="0000E9"/>
            <w:lang w:val="en-US"/>
          </w:rPr>
          <w:t>Peter Pan Parkrun</w:t>
        </w:r>
      </w:hyperlink>
      <w:r w:rsidR="5D2C33CE" w:rsidRPr="5D2C33CE">
        <w:rPr>
          <w:rFonts w:asciiTheme="majorHAnsi" w:eastAsiaTheme="majorEastAsia" w:hAnsiTheme="majorHAnsi" w:cstheme="majorBidi"/>
        </w:rPr>
        <w:t xml:space="preserve">   </w:t>
      </w:r>
      <w:r w:rsidR="5D2C33CE" w:rsidRPr="5D2C33CE">
        <w:rPr>
          <w:rFonts w:asciiTheme="majorHAnsi" w:eastAsiaTheme="majorEastAsia" w:hAnsiTheme="majorHAnsi" w:cstheme="majorBidi"/>
          <w:color w:val="0070C0"/>
        </w:rPr>
        <w:t xml:space="preserve"> </w:t>
      </w:r>
      <w:hyperlink r:id="rId33">
        <w:r w:rsidR="5D2C33CE" w:rsidRPr="5D2C33CE">
          <w:rPr>
            <w:rStyle w:val="Hyperlink"/>
            <w:rFonts w:asciiTheme="majorHAnsi" w:eastAsiaTheme="majorEastAsia" w:hAnsiTheme="majorHAnsi" w:cstheme="majorBidi"/>
            <w:color w:val="0070C0"/>
          </w:rPr>
          <w:t>Humber Bridge parkrun</w:t>
        </w:r>
      </w:hyperlink>
    </w:p>
    <w:p w14:paraId="216FE148" w14:textId="77777777" w:rsidR="00574157" w:rsidRPr="008C68AF" w:rsidRDefault="00574157" w:rsidP="008C68AF">
      <w:pPr>
        <w:jc w:val="center"/>
        <w:rPr>
          <w:rStyle w:val="Hyperlink"/>
          <w:rFonts w:asciiTheme="majorHAnsi" w:eastAsia="Calibri" w:hAnsiTheme="majorHAnsi" w:cs="Calibri"/>
          <w:color w:val="0070C0"/>
        </w:rPr>
      </w:pPr>
    </w:p>
    <w:p w14:paraId="0C86169A" w14:textId="5A8F520B" w:rsidR="00574157" w:rsidRPr="00574157" w:rsidRDefault="1BA4A80C" w:rsidP="00574157">
      <w:pPr>
        <w:jc w:val="center"/>
        <w:rPr>
          <w:rFonts w:asciiTheme="majorHAnsi" w:eastAsia="Calibri" w:hAnsiTheme="majorHAnsi" w:cs="Calibri"/>
          <w:sz w:val="22"/>
          <w:szCs w:val="22"/>
        </w:rPr>
      </w:pPr>
      <w:r w:rsidRPr="1BA4A80C">
        <w:rPr>
          <w:rFonts w:asciiTheme="majorHAnsi" w:eastAsiaTheme="majorEastAsia" w:hAnsiTheme="majorHAnsi" w:cstheme="majorBidi"/>
          <w:sz w:val="22"/>
          <w:szCs w:val="22"/>
        </w:rPr>
        <w:t xml:space="preserve">Double check dates, times and entry fees with the official website or the entry form. Zx  Website contains all the links to the races: </w:t>
      </w:r>
      <w:hyperlink r:id="rId34">
        <w:r w:rsidRPr="1BA4A80C">
          <w:rPr>
            <w:rStyle w:val="Hyperlink"/>
            <w:rFonts w:asciiTheme="majorHAnsi" w:eastAsiaTheme="majorEastAsia" w:hAnsiTheme="majorHAnsi" w:cstheme="majorBidi"/>
            <w:sz w:val="22"/>
            <w:szCs w:val="22"/>
          </w:rPr>
          <w:t>http://westhullladies.org.uk/races.htm</w:t>
        </w:r>
      </w:hyperlink>
    </w:p>
    <w:p w14:paraId="44E84870" w14:textId="77777777" w:rsidR="007F74F0" w:rsidRPr="009B12F7" w:rsidRDefault="007F74F0">
      <w:pPr>
        <w:rPr>
          <w:rStyle w:val="Hyperlink"/>
          <w:rFonts w:asciiTheme="majorHAnsi" w:eastAsia="Calibri" w:hAnsiTheme="majorHAnsi" w:cs="Calibri"/>
          <w:color w:val="0070C0"/>
          <w:sz w:val="21"/>
          <w:szCs w:val="21"/>
        </w:rPr>
      </w:pPr>
    </w:p>
    <w:p w14:paraId="1C56BBDD" w14:textId="77777777" w:rsidR="00574157" w:rsidRPr="00574157" w:rsidRDefault="00574157" w:rsidP="00574157">
      <w:pPr>
        <w:rPr>
          <w:rFonts w:asciiTheme="majorHAnsi" w:eastAsia="Calibri" w:hAnsiTheme="majorHAnsi" w:cs="Calibri"/>
          <w:sz w:val="22"/>
          <w:szCs w:val="22"/>
        </w:rPr>
      </w:pPr>
    </w:p>
    <w:tbl>
      <w:tblPr>
        <w:tblStyle w:val="GridTable1Light-Accent1"/>
        <w:tblW w:w="7950" w:type="dxa"/>
        <w:tblLook w:val="04A0" w:firstRow="1" w:lastRow="0" w:firstColumn="1" w:lastColumn="0" w:noHBand="0" w:noVBand="1"/>
        <w:tblCaption w:val=""/>
        <w:tblDescription w:val=""/>
      </w:tblPr>
      <w:tblGrid>
        <w:gridCol w:w="1283"/>
        <w:gridCol w:w="1257"/>
        <w:gridCol w:w="1542"/>
        <w:gridCol w:w="1463"/>
        <w:gridCol w:w="1171"/>
        <w:gridCol w:w="1234"/>
      </w:tblGrid>
      <w:tr w:rsidR="1BDB06DE" w14:paraId="2227B174" w14:textId="77777777" w:rsidTr="00C600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3" w:type="dxa"/>
          </w:tcPr>
          <w:p w14:paraId="2EE8D50D" w14:textId="764AA8AE" w:rsidR="1BDB06DE" w:rsidRDefault="1BDB06DE" w:rsidP="1BDB06DE">
            <w:pPr>
              <w:jc w:val="center"/>
            </w:pPr>
            <w:r w:rsidRPr="1BDB06DE">
              <w:t>October 2016</w:t>
            </w:r>
          </w:p>
        </w:tc>
        <w:tc>
          <w:tcPr>
            <w:tcW w:w="1257" w:type="dxa"/>
          </w:tcPr>
          <w:p w14:paraId="7037BB13" w14:textId="32FF8A0B" w:rsidR="1BDB06DE" w:rsidRDefault="1BDB06DE">
            <w:pPr>
              <w:cnfStyle w:val="100000000000" w:firstRow="1" w:lastRow="0" w:firstColumn="0" w:lastColumn="0" w:oddVBand="0" w:evenVBand="0" w:oddHBand="0" w:evenHBand="0" w:firstRowFirstColumn="0" w:firstRowLastColumn="0" w:lastRowFirstColumn="0" w:lastRowLastColumn="0"/>
            </w:pPr>
          </w:p>
        </w:tc>
        <w:tc>
          <w:tcPr>
            <w:tcW w:w="1542" w:type="dxa"/>
          </w:tcPr>
          <w:p w14:paraId="11E92B26" w14:textId="43463AB1" w:rsidR="1BDB06DE" w:rsidRDefault="1BDB06DE">
            <w:pPr>
              <w:cnfStyle w:val="100000000000" w:firstRow="1" w:lastRow="0" w:firstColumn="0" w:lastColumn="0" w:oddVBand="0" w:evenVBand="0" w:oddHBand="0" w:evenHBand="0" w:firstRowFirstColumn="0" w:firstRowLastColumn="0" w:lastRowFirstColumn="0" w:lastRowLastColumn="0"/>
            </w:pPr>
          </w:p>
        </w:tc>
        <w:tc>
          <w:tcPr>
            <w:tcW w:w="1463" w:type="dxa"/>
          </w:tcPr>
          <w:p w14:paraId="5967F525" w14:textId="7A51577C" w:rsidR="1BDB06DE" w:rsidRDefault="1BDB06DE">
            <w:pPr>
              <w:cnfStyle w:val="100000000000" w:firstRow="1" w:lastRow="0" w:firstColumn="0" w:lastColumn="0" w:oddVBand="0" w:evenVBand="0" w:oddHBand="0" w:evenHBand="0" w:firstRowFirstColumn="0" w:firstRowLastColumn="0" w:lastRowFirstColumn="0" w:lastRowLastColumn="0"/>
            </w:pPr>
          </w:p>
        </w:tc>
        <w:tc>
          <w:tcPr>
            <w:tcW w:w="1171" w:type="dxa"/>
          </w:tcPr>
          <w:p w14:paraId="76BD5761" w14:textId="1E04CA26" w:rsidR="1BDB06DE" w:rsidRDefault="1BDB06DE">
            <w:pPr>
              <w:cnfStyle w:val="100000000000" w:firstRow="1" w:lastRow="0" w:firstColumn="0" w:lastColumn="0" w:oddVBand="0" w:evenVBand="0" w:oddHBand="0" w:evenHBand="0" w:firstRowFirstColumn="0" w:firstRowLastColumn="0" w:lastRowFirstColumn="0" w:lastRowLastColumn="0"/>
            </w:pPr>
          </w:p>
        </w:tc>
        <w:tc>
          <w:tcPr>
            <w:tcW w:w="1234" w:type="dxa"/>
          </w:tcPr>
          <w:p w14:paraId="67C34473" w14:textId="22E92269" w:rsidR="1BDB06DE" w:rsidRDefault="1BDB06DE">
            <w:pPr>
              <w:cnfStyle w:val="100000000000" w:firstRow="1" w:lastRow="0" w:firstColumn="0" w:lastColumn="0" w:oddVBand="0" w:evenVBand="0" w:oddHBand="0" w:evenHBand="0" w:firstRowFirstColumn="0" w:firstRowLastColumn="0" w:lastRowFirstColumn="0" w:lastRowLastColumn="0"/>
            </w:pPr>
          </w:p>
        </w:tc>
      </w:tr>
      <w:tr w:rsidR="1BDB06DE" w14:paraId="4A49B97C"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7182D1C4" w14:textId="090F5399" w:rsidR="1BDB06DE" w:rsidRDefault="1BDB06DE"/>
        </w:tc>
        <w:tc>
          <w:tcPr>
            <w:tcW w:w="1257" w:type="dxa"/>
          </w:tcPr>
          <w:p w14:paraId="513B1190" w14:textId="54EFCF18" w:rsidR="1BDB06DE" w:rsidRDefault="1BDB06DE">
            <w:pPr>
              <w:cnfStyle w:val="000000000000" w:firstRow="0" w:lastRow="0" w:firstColumn="0" w:lastColumn="0" w:oddVBand="0" w:evenVBand="0" w:oddHBand="0" w:evenHBand="0" w:firstRowFirstColumn="0" w:firstRowLastColumn="0" w:lastRowFirstColumn="0" w:lastRowLastColumn="0"/>
            </w:pPr>
            <w:r>
              <w:t>15th/11:00</w:t>
            </w:r>
          </w:p>
        </w:tc>
        <w:tc>
          <w:tcPr>
            <w:tcW w:w="1542" w:type="dxa"/>
          </w:tcPr>
          <w:p w14:paraId="152AEEA4" w14:textId="6418AEEA" w:rsidR="1BDB06DE" w:rsidRDefault="006877AA">
            <w:pPr>
              <w:cnfStyle w:val="000000000000" w:firstRow="0" w:lastRow="0" w:firstColumn="0" w:lastColumn="0" w:oddVBand="0" w:evenVBand="0" w:oddHBand="0" w:evenHBand="0" w:firstRowFirstColumn="0" w:firstRowLastColumn="0" w:lastRowFirstColumn="0" w:lastRowLastColumn="0"/>
            </w:pPr>
            <w:hyperlink r:id="rId35">
              <w:r w:rsidR="1BDB06DE" w:rsidRPr="1BDB06DE">
                <w:rPr>
                  <w:rStyle w:val="Hyperlink"/>
                </w:rPr>
                <w:t>Gruesome Twosome Half Marathon</w:t>
              </w:r>
            </w:hyperlink>
          </w:p>
        </w:tc>
        <w:tc>
          <w:tcPr>
            <w:tcW w:w="1463" w:type="dxa"/>
          </w:tcPr>
          <w:p w14:paraId="369A42E0" w14:textId="11A0DBFA" w:rsidR="1BDB06DE" w:rsidRDefault="1BDB06DE">
            <w:pPr>
              <w:cnfStyle w:val="000000000000" w:firstRow="0" w:lastRow="0" w:firstColumn="0" w:lastColumn="0" w:oddVBand="0" w:evenVBand="0" w:oddHBand="0" w:evenHBand="0" w:firstRowFirstColumn="0" w:firstRowLastColumn="0" w:lastRowFirstColumn="0" w:lastRowLastColumn="0"/>
            </w:pPr>
            <w:r>
              <w:t>£20 UKA/£23</w:t>
            </w:r>
          </w:p>
        </w:tc>
        <w:tc>
          <w:tcPr>
            <w:tcW w:w="1171" w:type="dxa"/>
          </w:tcPr>
          <w:p w14:paraId="6B72E1CC" w14:textId="14ABD7EA" w:rsidR="1BDB06DE" w:rsidRDefault="006877AA">
            <w:pPr>
              <w:cnfStyle w:val="000000000000" w:firstRow="0" w:lastRow="0" w:firstColumn="0" w:lastColumn="0" w:oddVBand="0" w:evenVBand="0" w:oddHBand="0" w:evenHBand="0" w:firstRowFirstColumn="0" w:firstRowLastColumn="0" w:lastRowFirstColumn="0" w:lastRowLastColumn="0"/>
            </w:pPr>
            <w:hyperlink r:id="rId36">
              <w:r w:rsidR="1BDB06DE" w:rsidRPr="1BDB06DE">
                <w:rPr>
                  <w:rStyle w:val="Hyperlink"/>
                </w:rPr>
                <w:t>Entry form</w:t>
              </w:r>
            </w:hyperlink>
          </w:p>
        </w:tc>
        <w:tc>
          <w:tcPr>
            <w:tcW w:w="1234" w:type="dxa"/>
          </w:tcPr>
          <w:p w14:paraId="79FB6BA1" w14:textId="53D1F03D" w:rsidR="1BDB06DE" w:rsidRDefault="1BDB06DE">
            <w:pPr>
              <w:cnfStyle w:val="000000000000" w:firstRow="0" w:lastRow="0" w:firstColumn="0" w:lastColumn="0" w:oddVBand="0" w:evenVBand="0" w:oddHBand="0" w:evenHBand="0" w:firstRowFirstColumn="0" w:firstRowLastColumn="0" w:lastRowFirstColumn="0" w:lastRowLastColumn="0"/>
            </w:pPr>
            <w:r>
              <w:t>Postal entries only</w:t>
            </w:r>
          </w:p>
        </w:tc>
      </w:tr>
      <w:tr w:rsidR="1BDB06DE" w14:paraId="7BA42ABF"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1172F25F" w14:textId="0C5C5503" w:rsidR="1BDB06DE" w:rsidRDefault="1BDB06DE"/>
        </w:tc>
        <w:tc>
          <w:tcPr>
            <w:tcW w:w="1257" w:type="dxa"/>
          </w:tcPr>
          <w:p w14:paraId="3B67A789" w14:textId="1BCFF9A7" w:rsidR="1BDB06DE" w:rsidRDefault="1BDB06DE">
            <w:pPr>
              <w:cnfStyle w:val="000000000000" w:firstRow="0" w:lastRow="0" w:firstColumn="0" w:lastColumn="0" w:oddVBand="0" w:evenVBand="0" w:oddHBand="0" w:evenHBand="0" w:firstRowFirstColumn="0" w:firstRowLastColumn="0" w:lastRowFirstColumn="0" w:lastRowLastColumn="0"/>
            </w:pPr>
            <w:r>
              <w:t>15th/10:30</w:t>
            </w:r>
          </w:p>
        </w:tc>
        <w:tc>
          <w:tcPr>
            <w:tcW w:w="1542" w:type="dxa"/>
          </w:tcPr>
          <w:p w14:paraId="19C59A3F" w14:textId="38A2376A" w:rsidR="1BDB06DE" w:rsidRDefault="006877AA">
            <w:pPr>
              <w:cnfStyle w:val="000000000000" w:firstRow="0" w:lastRow="0" w:firstColumn="0" w:lastColumn="0" w:oddVBand="0" w:evenVBand="0" w:oddHBand="0" w:evenHBand="0" w:firstRowFirstColumn="0" w:firstRowLastColumn="0" w:lastRowFirstColumn="0" w:lastRowLastColumn="0"/>
            </w:pPr>
            <w:hyperlink r:id="rId37">
              <w:r w:rsidR="1BDB06DE" w:rsidRPr="1BDB06DE">
                <w:rPr>
                  <w:rStyle w:val="Hyperlink"/>
                </w:rPr>
                <w:t>Gruesome Twosome 10K</w:t>
              </w:r>
            </w:hyperlink>
          </w:p>
        </w:tc>
        <w:tc>
          <w:tcPr>
            <w:tcW w:w="1463" w:type="dxa"/>
          </w:tcPr>
          <w:p w14:paraId="4EA42DB4" w14:textId="424FEEBF" w:rsidR="1BDB06DE" w:rsidRDefault="1BDB06DE">
            <w:pPr>
              <w:cnfStyle w:val="000000000000" w:firstRow="0" w:lastRow="0" w:firstColumn="0" w:lastColumn="0" w:oddVBand="0" w:evenVBand="0" w:oddHBand="0" w:evenHBand="0" w:firstRowFirstColumn="0" w:firstRowLastColumn="0" w:lastRowFirstColumn="0" w:lastRowLastColumn="0"/>
            </w:pPr>
            <w:r>
              <w:t>£13 UKA/£16</w:t>
            </w:r>
          </w:p>
        </w:tc>
        <w:tc>
          <w:tcPr>
            <w:tcW w:w="1171" w:type="dxa"/>
          </w:tcPr>
          <w:p w14:paraId="5F13DCBE" w14:textId="5A63A32F" w:rsidR="1BDB06DE" w:rsidRDefault="006877AA">
            <w:pPr>
              <w:cnfStyle w:val="000000000000" w:firstRow="0" w:lastRow="0" w:firstColumn="0" w:lastColumn="0" w:oddVBand="0" w:evenVBand="0" w:oddHBand="0" w:evenHBand="0" w:firstRowFirstColumn="0" w:firstRowLastColumn="0" w:lastRowFirstColumn="0" w:lastRowLastColumn="0"/>
            </w:pPr>
            <w:hyperlink r:id="rId38">
              <w:r w:rsidR="1BDB06DE" w:rsidRPr="1BDB06DE">
                <w:rPr>
                  <w:rStyle w:val="Hyperlink"/>
                </w:rPr>
                <w:t>Entry form</w:t>
              </w:r>
            </w:hyperlink>
          </w:p>
        </w:tc>
        <w:tc>
          <w:tcPr>
            <w:tcW w:w="1234" w:type="dxa"/>
          </w:tcPr>
          <w:p w14:paraId="2E2413DD" w14:textId="7A3E0925" w:rsidR="1BDB06DE" w:rsidRDefault="1BDB06DE">
            <w:pPr>
              <w:cnfStyle w:val="000000000000" w:firstRow="0" w:lastRow="0" w:firstColumn="0" w:lastColumn="0" w:oddVBand="0" w:evenVBand="0" w:oddHBand="0" w:evenHBand="0" w:firstRowFirstColumn="0" w:firstRowLastColumn="0" w:lastRowFirstColumn="0" w:lastRowLastColumn="0"/>
            </w:pPr>
            <w:r>
              <w:t>Postal entries only</w:t>
            </w:r>
          </w:p>
        </w:tc>
      </w:tr>
      <w:tr w:rsidR="1BDB06DE" w14:paraId="6E193019"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2DD5EADD" w14:textId="7D6577C0" w:rsidR="1BDB06DE" w:rsidRDefault="1BDB06DE"/>
        </w:tc>
        <w:tc>
          <w:tcPr>
            <w:tcW w:w="1257" w:type="dxa"/>
          </w:tcPr>
          <w:p w14:paraId="2BAEBB41" w14:textId="70D9F34D" w:rsidR="1BDB06DE" w:rsidRDefault="1BDB06DE">
            <w:pPr>
              <w:cnfStyle w:val="000000000000" w:firstRow="0" w:lastRow="0" w:firstColumn="0" w:lastColumn="0" w:oddVBand="0" w:evenVBand="0" w:oddHBand="0" w:evenHBand="0" w:firstRowFirstColumn="0" w:firstRowLastColumn="0" w:lastRowFirstColumn="0" w:lastRowLastColumn="0"/>
            </w:pPr>
            <w:r>
              <w:t>16th/10:00</w:t>
            </w:r>
          </w:p>
        </w:tc>
        <w:tc>
          <w:tcPr>
            <w:tcW w:w="1542" w:type="dxa"/>
          </w:tcPr>
          <w:p w14:paraId="6A1B56BF" w14:textId="3FEC2D5E" w:rsidR="1BDB06DE" w:rsidRDefault="006877AA">
            <w:pPr>
              <w:cnfStyle w:val="000000000000" w:firstRow="0" w:lastRow="0" w:firstColumn="0" w:lastColumn="0" w:oddVBand="0" w:evenVBand="0" w:oddHBand="0" w:evenHBand="0" w:firstRowFirstColumn="0" w:firstRowLastColumn="0" w:lastRowFirstColumn="0" w:lastRowLastColumn="0"/>
            </w:pPr>
            <w:hyperlink r:id="rId39">
              <w:r w:rsidR="1BDB06DE" w:rsidRPr="1BDB06DE">
                <w:rPr>
                  <w:rStyle w:val="Hyperlink"/>
                </w:rPr>
                <w:t>Bridlington Half Marathon</w:t>
              </w:r>
            </w:hyperlink>
          </w:p>
        </w:tc>
        <w:tc>
          <w:tcPr>
            <w:tcW w:w="1463" w:type="dxa"/>
          </w:tcPr>
          <w:p w14:paraId="5B1B83FC" w14:textId="021CFEF8" w:rsidR="1BDB06DE" w:rsidRDefault="1BDB06DE">
            <w:pPr>
              <w:cnfStyle w:val="000000000000" w:firstRow="0" w:lastRow="0" w:firstColumn="0" w:lastColumn="0" w:oddVBand="0" w:evenVBand="0" w:oddHBand="0" w:evenHBand="0" w:firstRowFirstColumn="0" w:firstRowLastColumn="0" w:lastRowFirstColumn="0" w:lastRowLastColumn="0"/>
            </w:pPr>
            <w:r>
              <w:t>£15.50 UKA/£17.50</w:t>
            </w:r>
          </w:p>
        </w:tc>
        <w:tc>
          <w:tcPr>
            <w:tcW w:w="1171" w:type="dxa"/>
          </w:tcPr>
          <w:p w14:paraId="2DB84FA0" w14:textId="2B08B47E" w:rsidR="1BDB06DE" w:rsidRDefault="006877AA">
            <w:pPr>
              <w:cnfStyle w:val="000000000000" w:firstRow="0" w:lastRow="0" w:firstColumn="0" w:lastColumn="0" w:oddVBand="0" w:evenVBand="0" w:oddHBand="0" w:evenHBand="0" w:firstRowFirstColumn="0" w:firstRowLastColumn="0" w:lastRowFirstColumn="0" w:lastRowLastColumn="0"/>
            </w:pPr>
            <w:hyperlink r:id="rId40">
              <w:r w:rsidR="1BDB06DE" w:rsidRPr="1BDB06DE">
                <w:rPr>
                  <w:rStyle w:val="Hyperlink"/>
                </w:rPr>
                <w:t>Entry form</w:t>
              </w:r>
            </w:hyperlink>
          </w:p>
        </w:tc>
        <w:tc>
          <w:tcPr>
            <w:tcW w:w="1234" w:type="dxa"/>
          </w:tcPr>
          <w:p w14:paraId="0CB4CE5C" w14:textId="393D603E" w:rsidR="1BDB06DE" w:rsidRDefault="006877AA">
            <w:pPr>
              <w:cnfStyle w:val="000000000000" w:firstRow="0" w:lastRow="0" w:firstColumn="0" w:lastColumn="0" w:oddVBand="0" w:evenVBand="0" w:oddHBand="0" w:evenHBand="0" w:firstRowFirstColumn="0" w:firstRowLastColumn="0" w:lastRowFirstColumn="0" w:lastRowLastColumn="0"/>
            </w:pPr>
            <w:hyperlink r:id="rId41">
              <w:r w:rsidR="1BDB06DE" w:rsidRPr="1BDB06DE">
                <w:rPr>
                  <w:rStyle w:val="Hyperlink"/>
                </w:rPr>
                <w:t>Online entry</w:t>
              </w:r>
            </w:hyperlink>
          </w:p>
        </w:tc>
      </w:tr>
      <w:tr w:rsidR="1BDB06DE" w14:paraId="51EA3BD2"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419FA393" w14:textId="57C3C6F7" w:rsidR="1BDB06DE" w:rsidRDefault="1BDB06DE"/>
        </w:tc>
        <w:tc>
          <w:tcPr>
            <w:tcW w:w="1257" w:type="dxa"/>
          </w:tcPr>
          <w:p w14:paraId="2C203B4F" w14:textId="78ED065C" w:rsidR="1BDB06DE" w:rsidRDefault="1BDB06DE">
            <w:pPr>
              <w:cnfStyle w:val="000000000000" w:firstRow="0" w:lastRow="0" w:firstColumn="0" w:lastColumn="0" w:oddVBand="0" w:evenVBand="0" w:oddHBand="0" w:evenHBand="0" w:firstRowFirstColumn="0" w:firstRowLastColumn="0" w:lastRowFirstColumn="0" w:lastRowLastColumn="0"/>
            </w:pPr>
            <w:r>
              <w:t>30th/10:00</w:t>
            </w:r>
          </w:p>
        </w:tc>
        <w:tc>
          <w:tcPr>
            <w:tcW w:w="1542" w:type="dxa"/>
          </w:tcPr>
          <w:p w14:paraId="181265C9" w14:textId="421AAACA" w:rsidR="1BDB06DE" w:rsidRDefault="006877AA">
            <w:pPr>
              <w:cnfStyle w:val="000000000000" w:firstRow="0" w:lastRow="0" w:firstColumn="0" w:lastColumn="0" w:oddVBand="0" w:evenVBand="0" w:oddHBand="0" w:evenHBand="0" w:firstRowFirstColumn="0" w:firstRowLastColumn="0" w:lastRowFirstColumn="0" w:lastRowLastColumn="0"/>
            </w:pPr>
            <w:hyperlink r:id="rId42">
              <w:r w:rsidR="1BDB06DE" w:rsidRPr="1BDB06DE">
                <w:rPr>
                  <w:rStyle w:val="Hyperlink"/>
                </w:rPr>
                <w:t>Yorkshire Coast 10K</w:t>
              </w:r>
            </w:hyperlink>
          </w:p>
        </w:tc>
        <w:tc>
          <w:tcPr>
            <w:tcW w:w="1463" w:type="dxa"/>
          </w:tcPr>
          <w:p w14:paraId="6CBF809B" w14:textId="6C7DE9B2" w:rsidR="1BDB06DE" w:rsidRDefault="1BDB06DE">
            <w:pPr>
              <w:cnfStyle w:val="000000000000" w:firstRow="0" w:lastRow="0" w:firstColumn="0" w:lastColumn="0" w:oddVBand="0" w:evenVBand="0" w:oddHBand="0" w:evenHBand="0" w:firstRowFirstColumn="0" w:firstRowLastColumn="0" w:lastRowFirstColumn="0" w:lastRowLastColumn="0"/>
            </w:pPr>
            <w:r>
              <w:t>£15 UKA/£17</w:t>
            </w:r>
          </w:p>
        </w:tc>
        <w:tc>
          <w:tcPr>
            <w:tcW w:w="1171" w:type="dxa"/>
          </w:tcPr>
          <w:p w14:paraId="0E1C2021" w14:textId="48030879" w:rsidR="1BDB06DE" w:rsidRDefault="1BDB06DE">
            <w:pPr>
              <w:cnfStyle w:val="000000000000" w:firstRow="0" w:lastRow="0" w:firstColumn="0" w:lastColumn="0" w:oddVBand="0" w:evenVBand="0" w:oddHBand="0" w:evenHBand="0" w:firstRowFirstColumn="0" w:firstRowLastColumn="0" w:lastRowFirstColumn="0" w:lastRowLastColumn="0"/>
            </w:pPr>
            <w:r>
              <w:t>Online entries only</w:t>
            </w:r>
          </w:p>
        </w:tc>
        <w:tc>
          <w:tcPr>
            <w:tcW w:w="1234" w:type="dxa"/>
          </w:tcPr>
          <w:p w14:paraId="111A043C" w14:textId="306884C2" w:rsidR="1BDB06DE" w:rsidRDefault="006877AA">
            <w:pPr>
              <w:cnfStyle w:val="000000000000" w:firstRow="0" w:lastRow="0" w:firstColumn="0" w:lastColumn="0" w:oddVBand="0" w:evenVBand="0" w:oddHBand="0" w:evenHBand="0" w:firstRowFirstColumn="0" w:firstRowLastColumn="0" w:lastRowFirstColumn="0" w:lastRowLastColumn="0"/>
            </w:pPr>
            <w:hyperlink r:id="rId43">
              <w:r w:rsidR="1BDB06DE" w:rsidRPr="1BDB06DE">
                <w:rPr>
                  <w:rStyle w:val="Hyperlink"/>
                </w:rPr>
                <w:t>Online entry opens 1st June, 7am</w:t>
              </w:r>
            </w:hyperlink>
          </w:p>
        </w:tc>
      </w:tr>
      <w:tr w:rsidR="1BDB06DE" w14:paraId="6FC3F60F"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3B558269" w14:textId="22244686" w:rsidR="1BDB06DE" w:rsidRDefault="1BDB06DE" w:rsidP="1BDB06DE">
            <w:pPr>
              <w:jc w:val="center"/>
            </w:pPr>
            <w:r w:rsidRPr="1BDB06DE">
              <w:t>November 2016</w:t>
            </w:r>
          </w:p>
        </w:tc>
        <w:tc>
          <w:tcPr>
            <w:tcW w:w="1257" w:type="dxa"/>
          </w:tcPr>
          <w:p w14:paraId="5879BB75" w14:textId="7809AAE4" w:rsidR="1BDB06DE" w:rsidRDefault="1BDB06DE">
            <w:pPr>
              <w:cnfStyle w:val="000000000000" w:firstRow="0" w:lastRow="0" w:firstColumn="0" w:lastColumn="0" w:oddVBand="0" w:evenVBand="0" w:oddHBand="0" w:evenHBand="0" w:firstRowFirstColumn="0" w:firstRowLastColumn="0" w:lastRowFirstColumn="0" w:lastRowLastColumn="0"/>
            </w:pPr>
          </w:p>
        </w:tc>
        <w:tc>
          <w:tcPr>
            <w:tcW w:w="1542" w:type="dxa"/>
          </w:tcPr>
          <w:p w14:paraId="2F5CBD00" w14:textId="2A0D54E5" w:rsidR="1BDB06DE" w:rsidRDefault="1BDB06DE">
            <w:pPr>
              <w:cnfStyle w:val="000000000000" w:firstRow="0" w:lastRow="0" w:firstColumn="0" w:lastColumn="0" w:oddVBand="0" w:evenVBand="0" w:oddHBand="0" w:evenHBand="0" w:firstRowFirstColumn="0" w:firstRowLastColumn="0" w:lastRowFirstColumn="0" w:lastRowLastColumn="0"/>
            </w:pPr>
          </w:p>
        </w:tc>
        <w:tc>
          <w:tcPr>
            <w:tcW w:w="1463" w:type="dxa"/>
          </w:tcPr>
          <w:p w14:paraId="42A632A2" w14:textId="1CD72F5A" w:rsidR="1BDB06DE" w:rsidRDefault="1BDB06DE">
            <w:pPr>
              <w:cnfStyle w:val="000000000000" w:firstRow="0" w:lastRow="0" w:firstColumn="0" w:lastColumn="0" w:oddVBand="0" w:evenVBand="0" w:oddHBand="0" w:evenHBand="0" w:firstRowFirstColumn="0" w:firstRowLastColumn="0" w:lastRowFirstColumn="0" w:lastRowLastColumn="0"/>
            </w:pPr>
          </w:p>
        </w:tc>
        <w:tc>
          <w:tcPr>
            <w:tcW w:w="1171" w:type="dxa"/>
          </w:tcPr>
          <w:p w14:paraId="59F3614F" w14:textId="7BE0B8E6" w:rsidR="1BDB06DE" w:rsidRDefault="1BDB06DE">
            <w:pPr>
              <w:cnfStyle w:val="000000000000" w:firstRow="0" w:lastRow="0" w:firstColumn="0" w:lastColumn="0" w:oddVBand="0" w:evenVBand="0" w:oddHBand="0" w:evenHBand="0" w:firstRowFirstColumn="0" w:firstRowLastColumn="0" w:lastRowFirstColumn="0" w:lastRowLastColumn="0"/>
            </w:pPr>
          </w:p>
        </w:tc>
        <w:tc>
          <w:tcPr>
            <w:tcW w:w="1234" w:type="dxa"/>
          </w:tcPr>
          <w:p w14:paraId="07E62D85" w14:textId="778B796A" w:rsidR="1BDB06DE" w:rsidRDefault="1BDB06DE">
            <w:pPr>
              <w:cnfStyle w:val="000000000000" w:firstRow="0" w:lastRow="0" w:firstColumn="0" w:lastColumn="0" w:oddVBand="0" w:evenVBand="0" w:oddHBand="0" w:evenHBand="0" w:firstRowFirstColumn="0" w:firstRowLastColumn="0" w:lastRowFirstColumn="0" w:lastRowLastColumn="0"/>
            </w:pPr>
          </w:p>
        </w:tc>
      </w:tr>
      <w:tr w:rsidR="1BDB06DE" w14:paraId="3500262F"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5B70E7D6" w14:textId="3B6270E8" w:rsidR="1BDB06DE" w:rsidRDefault="1BDB06DE"/>
        </w:tc>
        <w:tc>
          <w:tcPr>
            <w:tcW w:w="1257" w:type="dxa"/>
          </w:tcPr>
          <w:p w14:paraId="727D8CEE" w14:textId="00096188" w:rsidR="1BDB06DE" w:rsidRDefault="1BDB06DE">
            <w:pPr>
              <w:cnfStyle w:val="000000000000" w:firstRow="0" w:lastRow="0" w:firstColumn="0" w:lastColumn="0" w:oddVBand="0" w:evenVBand="0" w:oddHBand="0" w:evenHBand="0" w:firstRowFirstColumn="0" w:firstRowLastColumn="0" w:lastRowFirstColumn="0" w:lastRowLastColumn="0"/>
            </w:pPr>
            <w:r>
              <w:t>6th/TBC</w:t>
            </w:r>
          </w:p>
        </w:tc>
        <w:tc>
          <w:tcPr>
            <w:tcW w:w="1542" w:type="dxa"/>
          </w:tcPr>
          <w:p w14:paraId="26EE4966" w14:textId="30BA31B6" w:rsidR="1BDB06DE" w:rsidRDefault="006877AA">
            <w:pPr>
              <w:cnfStyle w:val="000000000000" w:firstRow="0" w:lastRow="0" w:firstColumn="0" w:lastColumn="0" w:oddVBand="0" w:evenVBand="0" w:oddHBand="0" w:evenHBand="0" w:firstRowFirstColumn="0" w:firstRowLastColumn="0" w:lastRowFirstColumn="0" w:lastRowLastColumn="0"/>
            </w:pPr>
            <w:hyperlink r:id="rId44">
              <w:r w:rsidR="1BDB06DE" w:rsidRPr="1BDB06DE">
                <w:rPr>
                  <w:rStyle w:val="Hyperlink"/>
                </w:rPr>
                <w:t>Deep Dale Dash</w:t>
              </w:r>
            </w:hyperlink>
          </w:p>
        </w:tc>
        <w:tc>
          <w:tcPr>
            <w:tcW w:w="1463" w:type="dxa"/>
          </w:tcPr>
          <w:p w14:paraId="5AF8A608" w14:textId="31778B35" w:rsidR="1BDB06DE" w:rsidRDefault="1BDB06DE">
            <w:pPr>
              <w:cnfStyle w:val="000000000000" w:firstRow="0" w:lastRow="0" w:firstColumn="0" w:lastColumn="0" w:oddVBand="0" w:evenVBand="0" w:oddHBand="0" w:evenHBand="0" w:firstRowFirstColumn="0" w:firstRowLastColumn="0" w:lastRowFirstColumn="0" w:lastRowLastColumn="0"/>
            </w:pPr>
            <w:r>
              <w:t>£15 UKA/£17</w:t>
            </w:r>
          </w:p>
        </w:tc>
        <w:tc>
          <w:tcPr>
            <w:tcW w:w="1171" w:type="dxa"/>
          </w:tcPr>
          <w:p w14:paraId="7291A534" w14:textId="7D07D44A" w:rsidR="1BDB06DE" w:rsidRDefault="1BDB06DE">
            <w:pPr>
              <w:cnfStyle w:val="000000000000" w:firstRow="0" w:lastRow="0" w:firstColumn="0" w:lastColumn="0" w:oddVBand="0" w:evenVBand="0" w:oddHBand="0" w:evenHBand="0" w:firstRowFirstColumn="0" w:firstRowLastColumn="0" w:lastRowFirstColumn="0" w:lastRowLastColumn="0"/>
            </w:pPr>
            <w:r>
              <w:t>Online entries only</w:t>
            </w:r>
          </w:p>
        </w:tc>
        <w:tc>
          <w:tcPr>
            <w:tcW w:w="1234" w:type="dxa"/>
          </w:tcPr>
          <w:p w14:paraId="32113C8C" w14:textId="71CD6C5B" w:rsidR="1BDB06DE" w:rsidRDefault="006877AA">
            <w:pPr>
              <w:cnfStyle w:val="000000000000" w:firstRow="0" w:lastRow="0" w:firstColumn="0" w:lastColumn="0" w:oddVBand="0" w:evenVBand="0" w:oddHBand="0" w:evenHBand="0" w:firstRowFirstColumn="0" w:firstRowLastColumn="0" w:lastRowFirstColumn="0" w:lastRowLastColumn="0"/>
            </w:pPr>
            <w:hyperlink r:id="rId45">
              <w:r w:rsidR="1BDB06DE" w:rsidRPr="1BDB06DE">
                <w:rPr>
                  <w:rStyle w:val="Hyperlink"/>
                </w:rPr>
                <w:t>Online entry</w:t>
              </w:r>
            </w:hyperlink>
          </w:p>
        </w:tc>
      </w:tr>
      <w:tr w:rsidR="1BDB06DE" w14:paraId="3A8E5D80"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7BCB37D2" w14:textId="1BCF87ED" w:rsidR="1BDB06DE" w:rsidRDefault="1BDB06DE"/>
        </w:tc>
        <w:tc>
          <w:tcPr>
            <w:tcW w:w="1257" w:type="dxa"/>
          </w:tcPr>
          <w:p w14:paraId="7762EF41" w14:textId="2D1E52E5" w:rsidR="1BDB06DE" w:rsidRDefault="1BDB06DE">
            <w:pPr>
              <w:cnfStyle w:val="000000000000" w:firstRow="0" w:lastRow="0" w:firstColumn="0" w:lastColumn="0" w:oddVBand="0" w:evenVBand="0" w:oddHBand="0" w:evenHBand="0" w:firstRowFirstColumn="0" w:firstRowLastColumn="0" w:lastRowFirstColumn="0" w:lastRowLastColumn="0"/>
            </w:pPr>
            <w:r>
              <w:t>6th/10:30</w:t>
            </w:r>
          </w:p>
        </w:tc>
        <w:tc>
          <w:tcPr>
            <w:tcW w:w="1542" w:type="dxa"/>
          </w:tcPr>
          <w:p w14:paraId="561E82C3" w14:textId="7C8F1850" w:rsidR="1BDB06DE" w:rsidRDefault="006877AA">
            <w:pPr>
              <w:cnfStyle w:val="000000000000" w:firstRow="0" w:lastRow="0" w:firstColumn="0" w:lastColumn="0" w:oddVBand="0" w:evenVBand="0" w:oddHBand="0" w:evenHBand="0" w:firstRowFirstColumn="0" w:firstRowLastColumn="0" w:lastRowFirstColumn="0" w:lastRowLastColumn="0"/>
            </w:pPr>
            <w:hyperlink r:id="rId46">
              <w:r w:rsidR="1BDB06DE" w:rsidRPr="1BDB06DE">
                <w:rPr>
                  <w:rStyle w:val="Hyperlink"/>
                </w:rPr>
                <w:t>Guy Fawkes 10 Mile</w:t>
              </w:r>
            </w:hyperlink>
          </w:p>
        </w:tc>
        <w:tc>
          <w:tcPr>
            <w:tcW w:w="1463" w:type="dxa"/>
          </w:tcPr>
          <w:p w14:paraId="625F49C1" w14:textId="77D28DF0" w:rsidR="1BDB06DE" w:rsidRDefault="1BDB06DE">
            <w:pPr>
              <w:cnfStyle w:val="000000000000" w:firstRow="0" w:lastRow="0" w:firstColumn="0" w:lastColumn="0" w:oddVBand="0" w:evenVBand="0" w:oddHBand="0" w:evenHBand="0" w:firstRowFirstColumn="0" w:firstRowLastColumn="0" w:lastRowFirstColumn="0" w:lastRowLastColumn="0"/>
            </w:pPr>
            <w:r>
              <w:t>£14 UKA/£16</w:t>
            </w:r>
          </w:p>
        </w:tc>
        <w:tc>
          <w:tcPr>
            <w:tcW w:w="1171" w:type="dxa"/>
          </w:tcPr>
          <w:p w14:paraId="52FDE6B2" w14:textId="3ECDB60A" w:rsidR="1BDB06DE" w:rsidRDefault="1BDB06DE">
            <w:pPr>
              <w:cnfStyle w:val="000000000000" w:firstRow="0" w:lastRow="0" w:firstColumn="0" w:lastColumn="0" w:oddVBand="0" w:evenVBand="0" w:oddHBand="0" w:evenHBand="0" w:firstRowFirstColumn="0" w:firstRowLastColumn="0" w:lastRowFirstColumn="0" w:lastRowLastColumn="0"/>
            </w:pPr>
            <w:r>
              <w:t>Online entries only</w:t>
            </w:r>
          </w:p>
        </w:tc>
        <w:tc>
          <w:tcPr>
            <w:tcW w:w="1234" w:type="dxa"/>
          </w:tcPr>
          <w:p w14:paraId="095A4090" w14:textId="46E12629" w:rsidR="1BDB06DE" w:rsidRDefault="006877AA">
            <w:pPr>
              <w:cnfStyle w:val="000000000000" w:firstRow="0" w:lastRow="0" w:firstColumn="0" w:lastColumn="0" w:oddVBand="0" w:evenVBand="0" w:oddHBand="0" w:evenHBand="0" w:firstRowFirstColumn="0" w:firstRowLastColumn="0" w:lastRowFirstColumn="0" w:lastRowLastColumn="0"/>
            </w:pPr>
            <w:hyperlink r:id="rId47">
              <w:r w:rsidR="1BDB06DE" w:rsidRPr="1BDB06DE">
                <w:rPr>
                  <w:rStyle w:val="Hyperlink"/>
                </w:rPr>
                <w:t>Online entry</w:t>
              </w:r>
            </w:hyperlink>
          </w:p>
        </w:tc>
      </w:tr>
      <w:tr w:rsidR="1BDB06DE" w14:paraId="7FB77A7B"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58203947" w14:textId="36E6DF66" w:rsidR="1BDB06DE" w:rsidRDefault="1BDB06DE"/>
        </w:tc>
        <w:tc>
          <w:tcPr>
            <w:tcW w:w="1257" w:type="dxa"/>
          </w:tcPr>
          <w:p w14:paraId="53324FA8" w14:textId="69F94CE5" w:rsidR="1BDB06DE" w:rsidRDefault="1BDB06DE">
            <w:pPr>
              <w:cnfStyle w:val="000000000000" w:firstRow="0" w:lastRow="0" w:firstColumn="0" w:lastColumn="0" w:oddVBand="0" w:evenVBand="0" w:oddHBand="0" w:evenHBand="0" w:firstRowFirstColumn="0" w:firstRowLastColumn="0" w:lastRowFirstColumn="0" w:lastRowLastColumn="0"/>
            </w:pPr>
            <w:r>
              <w:t>6th/09:30</w:t>
            </w:r>
          </w:p>
        </w:tc>
        <w:tc>
          <w:tcPr>
            <w:tcW w:w="1542" w:type="dxa"/>
          </w:tcPr>
          <w:p w14:paraId="5C9DB5F9" w14:textId="2AC5C83C" w:rsidR="1BDB06DE" w:rsidRDefault="006877AA">
            <w:pPr>
              <w:cnfStyle w:val="000000000000" w:firstRow="0" w:lastRow="0" w:firstColumn="0" w:lastColumn="0" w:oddVBand="0" w:evenVBand="0" w:oddHBand="0" w:evenHBand="0" w:firstRowFirstColumn="0" w:firstRowLastColumn="0" w:lastRowFirstColumn="0" w:lastRowLastColumn="0"/>
            </w:pPr>
            <w:hyperlink r:id="rId48">
              <w:r w:rsidR="1BDB06DE" w:rsidRPr="1BDB06DE">
                <w:rPr>
                  <w:rStyle w:val="Hyperlink"/>
                </w:rPr>
                <w:t>Leeds Abbey Dash</w:t>
              </w:r>
            </w:hyperlink>
          </w:p>
        </w:tc>
        <w:tc>
          <w:tcPr>
            <w:tcW w:w="1463" w:type="dxa"/>
          </w:tcPr>
          <w:p w14:paraId="3B4C062C" w14:textId="2E480858" w:rsidR="1BDB06DE" w:rsidRDefault="1BDB06DE">
            <w:pPr>
              <w:cnfStyle w:val="000000000000" w:firstRow="0" w:lastRow="0" w:firstColumn="0" w:lastColumn="0" w:oddVBand="0" w:evenVBand="0" w:oddHBand="0" w:evenHBand="0" w:firstRowFirstColumn="0" w:firstRowLastColumn="0" w:lastRowFirstColumn="0" w:lastRowLastColumn="0"/>
            </w:pPr>
            <w:r>
              <w:t>£22 UKA/£24</w:t>
            </w:r>
          </w:p>
        </w:tc>
        <w:tc>
          <w:tcPr>
            <w:tcW w:w="1171" w:type="dxa"/>
          </w:tcPr>
          <w:p w14:paraId="62A2BA64" w14:textId="4449D12D" w:rsidR="1BDB06DE" w:rsidRDefault="1BDB06DE">
            <w:pPr>
              <w:cnfStyle w:val="000000000000" w:firstRow="0" w:lastRow="0" w:firstColumn="0" w:lastColumn="0" w:oddVBand="0" w:evenVBand="0" w:oddHBand="0" w:evenHBand="0" w:firstRowFirstColumn="0" w:firstRowLastColumn="0" w:lastRowFirstColumn="0" w:lastRowLastColumn="0"/>
            </w:pPr>
            <w:r>
              <w:t>Online entries only</w:t>
            </w:r>
          </w:p>
        </w:tc>
        <w:tc>
          <w:tcPr>
            <w:tcW w:w="1234" w:type="dxa"/>
          </w:tcPr>
          <w:p w14:paraId="14888317" w14:textId="09BA3539" w:rsidR="1BDB06DE" w:rsidRDefault="006877AA">
            <w:pPr>
              <w:cnfStyle w:val="000000000000" w:firstRow="0" w:lastRow="0" w:firstColumn="0" w:lastColumn="0" w:oddVBand="0" w:evenVBand="0" w:oddHBand="0" w:evenHBand="0" w:firstRowFirstColumn="0" w:firstRowLastColumn="0" w:lastRowFirstColumn="0" w:lastRowLastColumn="0"/>
            </w:pPr>
            <w:hyperlink r:id="rId49">
              <w:r w:rsidR="1BDB06DE" w:rsidRPr="1BDB06DE">
                <w:rPr>
                  <w:rStyle w:val="Hyperlink"/>
                </w:rPr>
                <w:t>Online entry opens in June</w:t>
              </w:r>
            </w:hyperlink>
          </w:p>
        </w:tc>
      </w:tr>
      <w:tr w:rsidR="1BDB06DE" w14:paraId="03ADBD11" w14:textId="77777777" w:rsidTr="00C600E9">
        <w:tc>
          <w:tcPr>
            <w:cnfStyle w:val="001000000000" w:firstRow="0" w:lastRow="0" w:firstColumn="1" w:lastColumn="0" w:oddVBand="0" w:evenVBand="0" w:oddHBand="0" w:evenHBand="0" w:firstRowFirstColumn="0" w:firstRowLastColumn="0" w:lastRowFirstColumn="0" w:lastRowLastColumn="0"/>
            <w:tcW w:w="1283" w:type="dxa"/>
          </w:tcPr>
          <w:p w14:paraId="196E0213" w14:textId="0B42DDEB" w:rsidR="1BDB06DE" w:rsidRDefault="1BDB06DE"/>
        </w:tc>
        <w:tc>
          <w:tcPr>
            <w:tcW w:w="1257" w:type="dxa"/>
          </w:tcPr>
          <w:p w14:paraId="3E87AB5B" w14:textId="13CF374D" w:rsidR="1BDB06DE" w:rsidRDefault="1BDB06DE">
            <w:pPr>
              <w:cnfStyle w:val="000000000000" w:firstRow="0" w:lastRow="0" w:firstColumn="0" w:lastColumn="0" w:oddVBand="0" w:evenVBand="0" w:oddHBand="0" w:evenHBand="0" w:firstRowFirstColumn="0" w:firstRowLastColumn="0" w:lastRowFirstColumn="0" w:lastRowLastColumn="0"/>
            </w:pPr>
            <w:r>
              <w:t>13th/11:00</w:t>
            </w:r>
          </w:p>
        </w:tc>
        <w:tc>
          <w:tcPr>
            <w:tcW w:w="1542" w:type="dxa"/>
          </w:tcPr>
          <w:p w14:paraId="02B33588" w14:textId="45F99E30" w:rsidR="1BDB06DE" w:rsidRDefault="006877AA">
            <w:pPr>
              <w:cnfStyle w:val="000000000000" w:firstRow="0" w:lastRow="0" w:firstColumn="0" w:lastColumn="0" w:oddVBand="0" w:evenVBand="0" w:oddHBand="0" w:evenHBand="0" w:firstRowFirstColumn="0" w:firstRowLastColumn="0" w:lastRowFirstColumn="0" w:lastRowLastColumn="0"/>
            </w:pPr>
            <w:hyperlink r:id="rId50">
              <w:r w:rsidR="1BDB06DE" w:rsidRPr="1BDB06DE">
                <w:rPr>
                  <w:rStyle w:val="Hyperlink"/>
                </w:rPr>
                <w:t>Dalby Dash 10K</w:t>
              </w:r>
            </w:hyperlink>
          </w:p>
        </w:tc>
        <w:tc>
          <w:tcPr>
            <w:tcW w:w="1463" w:type="dxa"/>
          </w:tcPr>
          <w:p w14:paraId="3DB916A4" w14:textId="6511E3D8" w:rsidR="1BDB06DE" w:rsidRDefault="1BDB06DE">
            <w:pPr>
              <w:cnfStyle w:val="000000000000" w:firstRow="0" w:lastRow="0" w:firstColumn="0" w:lastColumn="0" w:oddVBand="0" w:evenVBand="0" w:oddHBand="0" w:evenHBand="0" w:firstRowFirstColumn="0" w:firstRowLastColumn="0" w:lastRowFirstColumn="0" w:lastRowLastColumn="0"/>
            </w:pPr>
            <w:r>
              <w:t>£13.70 UKA/£15.70</w:t>
            </w:r>
          </w:p>
        </w:tc>
        <w:tc>
          <w:tcPr>
            <w:tcW w:w="1171" w:type="dxa"/>
          </w:tcPr>
          <w:p w14:paraId="690504A2" w14:textId="03AF2337" w:rsidR="1BDB06DE" w:rsidRDefault="1BDB06DE">
            <w:pPr>
              <w:cnfStyle w:val="000000000000" w:firstRow="0" w:lastRow="0" w:firstColumn="0" w:lastColumn="0" w:oddVBand="0" w:evenVBand="0" w:oddHBand="0" w:evenHBand="0" w:firstRowFirstColumn="0" w:firstRowLastColumn="0" w:lastRowFirstColumn="0" w:lastRowLastColumn="0"/>
            </w:pPr>
            <w:r>
              <w:t>Online entries only</w:t>
            </w:r>
          </w:p>
        </w:tc>
        <w:tc>
          <w:tcPr>
            <w:tcW w:w="1234" w:type="dxa"/>
          </w:tcPr>
          <w:p w14:paraId="3FEF9A6B" w14:textId="55D3586C" w:rsidR="1BDB06DE" w:rsidRDefault="006877AA">
            <w:pPr>
              <w:cnfStyle w:val="000000000000" w:firstRow="0" w:lastRow="0" w:firstColumn="0" w:lastColumn="0" w:oddVBand="0" w:evenVBand="0" w:oddHBand="0" w:evenHBand="0" w:firstRowFirstColumn="0" w:firstRowLastColumn="0" w:lastRowFirstColumn="0" w:lastRowLastColumn="0"/>
            </w:pPr>
            <w:hyperlink r:id="rId51">
              <w:r w:rsidR="1BDB06DE" w:rsidRPr="1BDB06DE">
                <w:rPr>
                  <w:rStyle w:val="Hyperlink"/>
                </w:rPr>
                <w:t>Online entry</w:t>
              </w:r>
            </w:hyperlink>
          </w:p>
        </w:tc>
      </w:tr>
    </w:tbl>
    <w:p w14:paraId="0CDECADE" w14:textId="1FF17756" w:rsidR="1BDB06DE" w:rsidRDefault="1BDB06DE" w:rsidP="1BDB06DE"/>
    <w:p w14:paraId="6E6253F5" w14:textId="351EFFC5" w:rsidR="1BDB06DE" w:rsidRDefault="1BDB06DE" w:rsidP="1BDB06DE"/>
    <w:p w14:paraId="73DF8076" w14:textId="77777777" w:rsidR="00BB330D" w:rsidRPr="009B12F7" w:rsidRDefault="1BDB06DE" w:rsidP="00BB330D">
      <w:pPr>
        <w:jc w:val="center"/>
        <w:rPr>
          <w:rFonts w:asciiTheme="majorHAnsi" w:hAnsiTheme="majorHAnsi" w:cs="Arial"/>
          <w:b/>
          <w:bCs/>
          <w:sz w:val="22"/>
          <w:szCs w:val="22"/>
        </w:rPr>
      </w:pPr>
      <w:r w:rsidRPr="1BDB06DE">
        <w:rPr>
          <w:rFonts w:asciiTheme="majorHAnsi" w:eastAsiaTheme="majorEastAsia" w:hAnsiTheme="majorHAnsi" w:cstheme="majorBidi"/>
          <w:b/>
          <w:bCs/>
          <w:sz w:val="22"/>
          <w:szCs w:val="22"/>
        </w:rPr>
        <w:t>NOTE: Club Vests must be worn at any races you enter</w:t>
      </w:r>
    </w:p>
    <w:p w14:paraId="270E446B" w14:textId="77777777" w:rsidR="00BB330D" w:rsidRPr="009B12F7" w:rsidRDefault="1BDB06DE" w:rsidP="00BB330D">
      <w:pPr>
        <w:jc w:val="center"/>
        <w:rPr>
          <w:rFonts w:asciiTheme="majorHAnsi" w:hAnsiTheme="majorHAnsi" w:cs="Arial"/>
          <w:b/>
          <w:bCs/>
          <w:sz w:val="22"/>
          <w:szCs w:val="22"/>
        </w:rPr>
      </w:pPr>
      <w:r w:rsidRPr="1BDB06DE">
        <w:rPr>
          <w:rFonts w:asciiTheme="majorHAnsi" w:eastAsiaTheme="majorEastAsia" w:hAnsiTheme="majorHAnsi" w:cstheme="majorBidi"/>
          <w:b/>
          <w:bCs/>
          <w:sz w:val="22"/>
          <w:szCs w:val="22"/>
        </w:rPr>
        <w:t>under the West Hull Ladies running club name.</w:t>
      </w:r>
    </w:p>
    <w:p w14:paraId="3EC9CFAF" w14:textId="77777777" w:rsidR="00BD1BEB" w:rsidRDefault="00BD1BEB">
      <w:pPr>
        <w:rPr>
          <w:rFonts w:ascii="Arial" w:eastAsia="Arial" w:hAnsi="Arial" w:cs="Arial"/>
          <w:b/>
          <w:bCs/>
          <w:sz w:val="40"/>
          <w:szCs w:val="40"/>
        </w:rPr>
      </w:pPr>
      <w:r>
        <w:rPr>
          <w:rFonts w:ascii="Arial" w:eastAsia="Arial" w:hAnsi="Arial" w:cs="Arial"/>
          <w:b/>
          <w:bCs/>
          <w:sz w:val="40"/>
          <w:szCs w:val="40"/>
        </w:rPr>
        <w:br w:type="page"/>
      </w:r>
    </w:p>
    <w:p w14:paraId="30CF28DA" w14:textId="44CB1AA4" w:rsidR="002B2970" w:rsidRPr="00411D35" w:rsidRDefault="1BDB06DE" w:rsidP="002B2970">
      <w:pPr>
        <w:jc w:val="center"/>
        <w:rPr>
          <w:rFonts w:ascii="Arial" w:hAnsi="Arial"/>
          <w:b/>
          <w:sz w:val="40"/>
          <w:szCs w:val="40"/>
        </w:rPr>
      </w:pPr>
      <w:r w:rsidRPr="1BDB06DE">
        <w:rPr>
          <w:rFonts w:ascii="Arial" w:eastAsia="Arial" w:hAnsi="Arial" w:cs="Arial"/>
          <w:b/>
          <w:bCs/>
          <w:sz w:val="40"/>
          <w:szCs w:val="40"/>
        </w:rPr>
        <w:lastRenderedPageBreak/>
        <w:t>Kit Order Form</w:t>
      </w:r>
    </w:p>
    <w:p w14:paraId="0815C2FC" w14:textId="77777777" w:rsidR="002B2970" w:rsidRDefault="002B2970" w:rsidP="002B2970">
      <w:pPr>
        <w:ind w:left="284"/>
        <w:rPr>
          <w:rFonts w:asciiTheme="majorHAnsi" w:eastAsiaTheme="majorEastAsia" w:hAnsiTheme="majorHAnsi" w:cstheme="majorBidi"/>
          <w:color w:val="000000" w:themeColor="text1"/>
        </w:rPr>
      </w:pPr>
    </w:p>
    <w:p w14:paraId="7A178612" w14:textId="77777777" w:rsidR="00C600E9" w:rsidRPr="00E62D5A" w:rsidRDefault="00C600E9" w:rsidP="00C600E9">
      <w:pPr>
        <w:ind w:left="284"/>
        <w:rPr>
          <w:rFonts w:asciiTheme="majorHAnsi" w:hAnsiTheme="majorHAnsi"/>
          <w:color w:val="141823"/>
          <w:lang w:val="en"/>
        </w:rPr>
      </w:pPr>
      <w:r>
        <w:rPr>
          <w:rFonts w:asciiTheme="majorHAnsi" w:eastAsiaTheme="majorEastAsia" w:hAnsiTheme="majorHAnsi" w:cstheme="majorBidi"/>
          <w:color w:val="000000" w:themeColor="text1"/>
        </w:rPr>
        <w:t xml:space="preserve">VESTS, </w:t>
      </w:r>
      <w:r w:rsidRPr="00E62D5A">
        <w:rPr>
          <w:rFonts w:asciiTheme="majorHAnsi" w:hAnsiTheme="majorHAnsi"/>
          <w:color w:val="000000"/>
        </w:rPr>
        <w:t xml:space="preserve">HOODIES </w:t>
      </w:r>
      <w:r>
        <w:rPr>
          <w:rFonts w:asciiTheme="majorHAnsi" w:hAnsiTheme="majorHAnsi"/>
          <w:color w:val="000000"/>
        </w:rPr>
        <w:t xml:space="preserve">and BEANIE HATS </w:t>
      </w:r>
      <w:r w:rsidRPr="00E62D5A">
        <w:rPr>
          <w:rFonts w:asciiTheme="majorHAnsi" w:eastAsiaTheme="majorEastAsia" w:hAnsiTheme="majorHAnsi" w:cstheme="majorBidi"/>
          <w:color w:val="000000" w:themeColor="text1"/>
        </w:rPr>
        <w:t xml:space="preserve">are </w:t>
      </w:r>
      <w:r w:rsidRPr="00E62D5A">
        <w:rPr>
          <w:rFonts w:asciiTheme="majorHAnsi" w:eastAsiaTheme="majorEastAsia" w:hAnsiTheme="majorHAnsi" w:cstheme="majorBidi"/>
          <w:color w:val="141823"/>
          <w:lang w:val="en"/>
        </w:rPr>
        <w:t xml:space="preserve">purchased direct from </w:t>
      </w:r>
      <w:hyperlink r:id="rId52">
        <w:r w:rsidRPr="00E62D5A">
          <w:rPr>
            <w:rFonts w:asciiTheme="majorHAnsi" w:eastAsiaTheme="majorEastAsia" w:hAnsiTheme="majorHAnsi" w:cstheme="majorBidi"/>
            <w:b/>
            <w:bCs/>
            <w:color w:val="3B5998"/>
            <w:lang w:val="en"/>
          </w:rPr>
          <w:t>www.pbteamwear.co.uk</w:t>
        </w:r>
        <w:r w:rsidRPr="00E62D5A">
          <w:rPr>
            <w:rFonts w:asciiTheme="majorHAnsi" w:hAnsiTheme="majorHAnsi"/>
          </w:rPr>
          <w:br/>
        </w:r>
      </w:hyperlink>
      <w:r w:rsidRPr="00E62D5A">
        <w:rPr>
          <w:rFonts w:asciiTheme="majorHAnsi" w:eastAsiaTheme="majorEastAsia" w:hAnsiTheme="majorHAnsi" w:cstheme="majorBidi"/>
          <w:color w:val="141823"/>
          <w:lang w:val="en"/>
        </w:rPr>
        <w:t xml:space="preserve">On website: click on Clubs, Athletics Club, West Hull Ladies RC </w:t>
      </w:r>
    </w:p>
    <w:p w14:paraId="737F4BAF" w14:textId="77777777" w:rsidR="00C600E9" w:rsidRPr="00E62D5A" w:rsidRDefault="00C600E9" w:rsidP="00C600E9">
      <w:pPr>
        <w:ind w:left="284"/>
        <w:rPr>
          <w:rFonts w:asciiTheme="majorHAnsi" w:hAnsiTheme="majorHAnsi"/>
          <w:color w:val="141823"/>
          <w:lang w:val="en"/>
        </w:rPr>
      </w:pPr>
      <w:r w:rsidRPr="00E62D5A">
        <w:rPr>
          <w:rFonts w:asciiTheme="majorHAnsi" w:eastAsiaTheme="majorEastAsia" w:hAnsiTheme="majorHAnsi" w:cstheme="majorBidi"/>
          <w:color w:val="141823"/>
          <w:lang w:val="en"/>
        </w:rPr>
        <w:t>Pick your size, name you wish to have on the front and follow payment instructions</w:t>
      </w:r>
    </w:p>
    <w:p w14:paraId="75876F2F" w14:textId="77777777" w:rsidR="00C600E9" w:rsidRDefault="00C600E9" w:rsidP="00C600E9">
      <w:pPr>
        <w:ind w:left="284"/>
        <w:rPr>
          <w:rFonts w:asciiTheme="majorHAnsi" w:hAnsiTheme="majorHAnsi"/>
          <w:color w:val="141823"/>
          <w:lang w:val="en"/>
        </w:rPr>
      </w:pPr>
    </w:p>
    <w:p w14:paraId="67C14C97" w14:textId="77777777" w:rsidR="00C600E9" w:rsidRPr="00DF72D3" w:rsidRDefault="00C600E9" w:rsidP="00C600E9">
      <w:pPr>
        <w:ind w:left="284"/>
        <w:rPr>
          <w:rFonts w:asciiTheme="majorHAnsi" w:hAnsiTheme="majorHAnsi"/>
        </w:rPr>
      </w:pPr>
      <w:r w:rsidRPr="2C633CB5">
        <w:rPr>
          <w:rFonts w:asciiTheme="majorHAnsi" w:eastAsiaTheme="majorEastAsia" w:hAnsiTheme="majorHAnsi" w:cstheme="majorBidi"/>
          <w:color w:val="141823"/>
          <w:lang w:val="en"/>
        </w:rPr>
        <w:t>For all other purchases use this form.</w:t>
      </w:r>
    </w:p>
    <w:p w14:paraId="7DA43A0F" w14:textId="77777777" w:rsidR="00C600E9" w:rsidRDefault="00C600E9" w:rsidP="00C600E9">
      <w:pPr>
        <w:ind w:left="284"/>
        <w:rPr>
          <w:rFonts w:ascii="Calibri" w:eastAsia="Calibri" w:hAnsi="Calibri" w:cs="Calibri"/>
        </w:rPr>
      </w:pPr>
    </w:p>
    <w:p w14:paraId="20543F4C" w14:textId="77777777" w:rsidR="00C600E9" w:rsidRDefault="00C600E9" w:rsidP="00C600E9">
      <w:pPr>
        <w:ind w:left="284"/>
      </w:pPr>
      <w:r w:rsidRPr="2C633CB5">
        <w:rPr>
          <w:rFonts w:ascii="Calibri" w:eastAsia="Calibri" w:hAnsi="Calibri" w:cs="Calibri"/>
        </w:rPr>
        <w:t>FORENAME     ___________________________________</w:t>
      </w:r>
    </w:p>
    <w:p w14:paraId="5B0D052C" w14:textId="77777777" w:rsidR="00C600E9" w:rsidRDefault="00C600E9" w:rsidP="00C600E9">
      <w:pPr>
        <w:ind w:left="284"/>
      </w:pPr>
      <w:r w:rsidRPr="2C633CB5">
        <w:rPr>
          <w:rFonts w:ascii="Calibri" w:eastAsia="Calibri" w:hAnsi="Calibri" w:cs="Calibri"/>
        </w:rPr>
        <w:t>SURNAME       ___________________________________</w:t>
      </w:r>
    </w:p>
    <w:p w14:paraId="1D8C5C87" w14:textId="77777777" w:rsidR="00C600E9" w:rsidRDefault="00C600E9" w:rsidP="00C600E9">
      <w:pPr>
        <w:ind w:left="284"/>
      </w:pPr>
      <w:r w:rsidRPr="1C75BB0F">
        <w:rPr>
          <w:rFonts w:ascii="Calibri" w:eastAsia="Calibri" w:hAnsi="Calibri" w:cs="Calibri"/>
        </w:rPr>
        <w:t xml:space="preserve"> </w:t>
      </w:r>
    </w:p>
    <w:p w14:paraId="2CC65DF8" w14:textId="77777777" w:rsidR="00C600E9" w:rsidRDefault="00C600E9" w:rsidP="00C600E9">
      <w:pPr>
        <w:ind w:left="284"/>
      </w:pPr>
      <w:r w:rsidRPr="00613F03">
        <w:rPr>
          <w:rFonts w:ascii="Calibri" w:eastAsia="Calibri" w:hAnsi="Calibri" w:cs="Calibri"/>
          <w:b/>
          <w:bCs/>
        </w:rPr>
        <w:t>SALE</w:t>
      </w:r>
      <w:r>
        <w:rPr>
          <w:rFonts w:ascii="Calibri" w:eastAsia="Calibri" w:hAnsi="Calibri" w:cs="Calibri"/>
        </w:rPr>
        <w:t xml:space="preserve"> </w:t>
      </w:r>
      <w:r w:rsidRPr="1C75BB0F">
        <w:rPr>
          <w:rFonts w:ascii="Calibri" w:eastAsia="Calibri" w:hAnsi="Calibri" w:cs="Calibri"/>
        </w:rPr>
        <w:t>- tick what you requi</w:t>
      </w:r>
      <w:r>
        <w:rPr>
          <w:rFonts w:ascii="Calibri" w:eastAsia="Calibri" w:hAnsi="Calibri" w:cs="Calibri"/>
        </w:rPr>
        <w:t xml:space="preserve">re and circle your size  </w:t>
      </w:r>
      <w:r>
        <w:rPr>
          <w:rFonts w:ascii="Calibri" w:eastAsia="Calibri" w:hAnsi="Calibri" w:cs="Calibri"/>
        </w:rPr>
        <w:tab/>
        <w:t>Price</w:t>
      </w:r>
    </w:p>
    <w:p w14:paraId="510FAC0A" w14:textId="77777777" w:rsidR="00C600E9" w:rsidRPr="00215478" w:rsidRDefault="00C600E9" w:rsidP="00C600E9">
      <w:pPr>
        <w:pStyle w:val="ListParagraph"/>
        <w:numPr>
          <w:ilvl w:val="0"/>
          <w:numId w:val="38"/>
        </w:numPr>
        <w:spacing w:after="0"/>
        <w:rPr>
          <w:rFonts w:eastAsiaTheme="majorBidi" w:cstheme="majorBidi"/>
          <w:sz w:val="24"/>
          <w:szCs w:val="24"/>
        </w:rPr>
      </w:pPr>
      <w:r w:rsidRPr="00215478">
        <w:rPr>
          <w:rFonts w:eastAsiaTheme="majorEastAsia" w:cstheme="majorBidi"/>
          <w:color w:val="000000" w:themeColor="text1"/>
          <w:sz w:val="24"/>
          <w:szCs w:val="24"/>
        </w:rPr>
        <w:t xml:space="preserve">OLD STYLE VEST         </w:t>
      </w:r>
      <w:r w:rsidRPr="00215478">
        <w:rPr>
          <w:rFonts w:eastAsiaTheme="majorEastAsia" w:cstheme="majorBidi"/>
          <w:color w:val="000000" w:themeColor="text1"/>
          <w:sz w:val="24"/>
          <w:szCs w:val="24"/>
        </w:rPr>
        <w:tab/>
        <w:t xml:space="preserve">SIZE  </w:t>
      </w:r>
      <w:r w:rsidRPr="00215478">
        <w:rPr>
          <w:rFonts w:eastAsiaTheme="majorEastAsia" w:cstheme="majorBidi"/>
          <w:b/>
          <w:bCs/>
          <w:color w:val="000000" w:themeColor="text1"/>
          <w:sz w:val="24"/>
          <w:szCs w:val="24"/>
          <w:u w:val="single"/>
        </w:rPr>
        <w:t>10</w:t>
      </w:r>
      <w:r w:rsidRPr="00215478">
        <w:rPr>
          <w:rFonts w:eastAsiaTheme="majorEastAsia" w:cstheme="majorBidi"/>
          <w:color w:val="000000" w:themeColor="text1"/>
          <w:sz w:val="24"/>
          <w:szCs w:val="24"/>
        </w:rPr>
        <w:t xml:space="preserve">  </w:t>
      </w:r>
      <w:r w:rsidRPr="00215478">
        <w:rPr>
          <w:rFonts w:eastAsiaTheme="majorEastAsia" w:cstheme="majorBidi"/>
          <w:strike/>
          <w:color w:val="000000" w:themeColor="text1"/>
          <w:sz w:val="24"/>
          <w:szCs w:val="24"/>
        </w:rPr>
        <w:t>£15.00</w:t>
      </w:r>
      <w:r w:rsidRPr="00215478">
        <w:rPr>
          <w:rFonts w:eastAsiaTheme="majorEastAsia" w:cstheme="majorBidi"/>
          <w:color w:val="000000" w:themeColor="text1"/>
          <w:sz w:val="24"/>
          <w:szCs w:val="24"/>
        </w:rPr>
        <w:t xml:space="preserve">   </w:t>
      </w:r>
      <w:r w:rsidRPr="00215478">
        <w:rPr>
          <w:rFonts w:eastAsiaTheme="majorEastAsia" w:cstheme="majorBidi"/>
          <w:color w:val="000000" w:themeColor="text1"/>
          <w:sz w:val="24"/>
          <w:szCs w:val="24"/>
        </w:rPr>
        <w:tab/>
        <w:t>£5</w:t>
      </w:r>
      <w:r w:rsidRPr="00215478">
        <w:rPr>
          <w:rFonts w:eastAsiaTheme="majorBidi" w:cstheme="majorBidi"/>
          <w:color w:val="000000" w:themeColor="text1"/>
          <w:sz w:val="24"/>
          <w:szCs w:val="24"/>
        </w:rPr>
        <w:t>.00  (</w:t>
      </w:r>
      <w:r>
        <w:rPr>
          <w:rFonts w:eastAsiaTheme="majorBidi" w:cstheme="majorBidi"/>
          <w:color w:val="000000" w:themeColor="text1"/>
          <w:sz w:val="24"/>
          <w:szCs w:val="24"/>
        </w:rPr>
        <w:t>great</w:t>
      </w:r>
      <w:r w:rsidRPr="00215478">
        <w:rPr>
          <w:rFonts w:eastAsiaTheme="majorBidi" w:cstheme="majorBidi"/>
          <w:color w:val="000000" w:themeColor="text1"/>
          <w:sz w:val="24"/>
          <w:szCs w:val="24"/>
        </w:rPr>
        <w:t xml:space="preserve"> for training)</w:t>
      </w:r>
    </w:p>
    <w:p w14:paraId="6147D745" w14:textId="77777777" w:rsidR="00C600E9" w:rsidRPr="001307D1" w:rsidRDefault="00C600E9" w:rsidP="00C600E9">
      <w:pPr>
        <w:pStyle w:val="ListParagraph"/>
        <w:numPr>
          <w:ilvl w:val="0"/>
          <w:numId w:val="38"/>
        </w:numPr>
        <w:spacing w:after="0"/>
        <w:rPr>
          <w:rFonts w:cs="Calibri"/>
          <w:color w:val="000000" w:themeColor="text1"/>
        </w:rPr>
      </w:pPr>
      <w:r w:rsidRPr="00215478">
        <w:rPr>
          <w:rFonts w:cs="Calibri"/>
          <w:color w:val="000000" w:themeColor="text1"/>
          <w:sz w:val="24"/>
          <w:szCs w:val="24"/>
        </w:rPr>
        <w:t xml:space="preserve">LONG SLEEVED           </w:t>
      </w:r>
      <w:r w:rsidRPr="00215478">
        <w:rPr>
          <w:rFonts w:cs="Calibri"/>
          <w:color w:val="000000" w:themeColor="text1"/>
          <w:sz w:val="24"/>
          <w:szCs w:val="24"/>
        </w:rPr>
        <w:tab/>
        <w:t xml:space="preserve">SIZE   </w:t>
      </w:r>
      <w:r w:rsidRPr="00215478">
        <w:rPr>
          <w:rFonts w:cs="Calibri"/>
          <w:b/>
          <w:bCs/>
          <w:color w:val="000000" w:themeColor="text1"/>
          <w:sz w:val="24"/>
          <w:szCs w:val="24"/>
          <w:u w:val="single"/>
        </w:rPr>
        <w:t>12 14</w:t>
      </w:r>
      <w:r w:rsidRPr="00215478">
        <w:rPr>
          <w:rFonts w:cs="Calibri"/>
          <w:color w:val="000000" w:themeColor="text1"/>
          <w:sz w:val="24"/>
          <w:szCs w:val="24"/>
        </w:rPr>
        <w:t xml:space="preserve">  £</w:t>
      </w:r>
      <w:r w:rsidRPr="00215478">
        <w:rPr>
          <w:rFonts w:cs="Calibri"/>
          <w:strike/>
          <w:color w:val="000000" w:themeColor="text1"/>
          <w:sz w:val="24"/>
          <w:szCs w:val="24"/>
        </w:rPr>
        <w:t>18.50</w:t>
      </w:r>
      <w:r w:rsidRPr="00215478">
        <w:rPr>
          <w:rFonts w:cs="Calibri"/>
          <w:color w:val="000000" w:themeColor="text1"/>
          <w:sz w:val="24"/>
          <w:szCs w:val="24"/>
        </w:rPr>
        <w:t xml:space="preserve"> </w:t>
      </w:r>
      <w:r w:rsidRPr="00215478">
        <w:rPr>
          <w:rFonts w:eastAsiaTheme="majorBidi" w:cstheme="majorBidi"/>
          <w:color w:val="000000" w:themeColor="text1"/>
          <w:sz w:val="24"/>
          <w:szCs w:val="24"/>
        </w:rPr>
        <w:tab/>
        <w:t>£10.00  (</w:t>
      </w:r>
      <w:r>
        <w:rPr>
          <w:rFonts w:eastAsiaTheme="majorBidi" w:cstheme="majorBidi"/>
          <w:color w:val="000000" w:themeColor="text1"/>
          <w:sz w:val="24"/>
          <w:szCs w:val="24"/>
        </w:rPr>
        <w:t>great</w:t>
      </w:r>
      <w:r w:rsidRPr="00215478">
        <w:rPr>
          <w:rFonts w:eastAsiaTheme="majorBidi" w:cstheme="majorBidi"/>
          <w:color w:val="000000" w:themeColor="text1"/>
          <w:sz w:val="24"/>
          <w:szCs w:val="24"/>
        </w:rPr>
        <w:t xml:space="preserve"> for training</w:t>
      </w:r>
      <w:r w:rsidRPr="001307D1">
        <w:rPr>
          <w:rFonts w:asciiTheme="majorBidi" w:eastAsiaTheme="majorBidi" w:hAnsiTheme="majorBidi" w:cstheme="majorBidi"/>
          <w:color w:val="000000" w:themeColor="text1"/>
        </w:rPr>
        <w:t>)</w:t>
      </w:r>
    </w:p>
    <w:p w14:paraId="1C1A5187" w14:textId="71A3AC7B" w:rsidR="00C600E9" w:rsidRPr="00613F03" w:rsidRDefault="00C600E9" w:rsidP="00C600E9">
      <w:pPr>
        <w:ind w:firstLine="567"/>
        <w:rPr>
          <w:rFonts w:cs="Calibri"/>
          <w:color w:val="000000" w:themeColor="text1"/>
        </w:rPr>
      </w:pPr>
      <w:r w:rsidRPr="004064CC">
        <w:rPr>
          <w:rFonts w:cs="Calibri"/>
          <w:b/>
          <w:bCs/>
          <w:color w:val="000000" w:themeColor="text1"/>
        </w:rPr>
        <w:t>NOTE</w:t>
      </w:r>
      <w:r>
        <w:rPr>
          <w:rFonts w:cs="Calibri"/>
          <w:color w:val="000000" w:themeColor="text1"/>
        </w:rPr>
        <w:t xml:space="preserve">: </w:t>
      </w:r>
      <w:r w:rsidRPr="00613F03">
        <w:rPr>
          <w:rFonts w:cs="Calibri"/>
          <w:color w:val="000000" w:themeColor="text1"/>
        </w:rPr>
        <w:t>Only 2 vests remaining and</w:t>
      </w:r>
      <w:r>
        <w:rPr>
          <w:rFonts w:cs="Calibri"/>
          <w:color w:val="000000" w:themeColor="text1"/>
        </w:rPr>
        <w:t xml:space="preserve"> only</w:t>
      </w:r>
      <w:r w:rsidRPr="00613F03">
        <w:rPr>
          <w:rFonts w:cs="Calibri"/>
          <w:color w:val="000000" w:themeColor="text1"/>
        </w:rPr>
        <w:t xml:space="preserve"> one of each size of long sleeved</w:t>
      </w:r>
    </w:p>
    <w:p w14:paraId="38B66B41" w14:textId="77777777" w:rsidR="00C600E9" w:rsidRPr="00613F03" w:rsidRDefault="00C600E9" w:rsidP="00C600E9">
      <w:pPr>
        <w:rPr>
          <w:rFonts w:cs="Calibri"/>
          <w:color w:val="000000" w:themeColor="text1"/>
          <w:sz w:val="16"/>
          <w:szCs w:val="16"/>
        </w:rPr>
      </w:pPr>
    </w:p>
    <w:p w14:paraId="493D73D4" w14:textId="77777777" w:rsidR="00C600E9" w:rsidRDefault="00C600E9" w:rsidP="00C600E9">
      <w:pPr>
        <w:pStyle w:val="ListParagraph"/>
        <w:numPr>
          <w:ilvl w:val="0"/>
          <w:numId w:val="39"/>
        </w:numPr>
        <w:spacing w:after="0"/>
        <w:rPr>
          <w:rFonts w:ascii="Times New Roman" w:eastAsia="Times New Roman" w:hAnsi="Times New Roman"/>
          <w:sz w:val="24"/>
          <w:szCs w:val="24"/>
        </w:rPr>
      </w:pPr>
      <w:r w:rsidRPr="2C633CB5">
        <w:rPr>
          <w:rFonts w:cs="Calibri"/>
          <w:color w:val="000000" w:themeColor="text1"/>
          <w:sz w:val="24"/>
          <w:szCs w:val="24"/>
        </w:rPr>
        <w:t>BEANIE HAT                                                              £6.50</w:t>
      </w:r>
      <w:r>
        <w:rPr>
          <w:rFonts w:cs="Calibri"/>
          <w:color w:val="000000" w:themeColor="text1"/>
          <w:sz w:val="24"/>
          <w:szCs w:val="24"/>
        </w:rPr>
        <w:t xml:space="preserve"> whilst stocks last</w:t>
      </w:r>
    </w:p>
    <w:p w14:paraId="55917656" w14:textId="77777777" w:rsidR="00C600E9" w:rsidRDefault="00C600E9" w:rsidP="00C600E9">
      <w:pPr>
        <w:pStyle w:val="ListParagraph"/>
        <w:numPr>
          <w:ilvl w:val="0"/>
          <w:numId w:val="39"/>
        </w:numPr>
        <w:spacing w:after="0"/>
        <w:rPr>
          <w:rFonts w:ascii="Times New Roman" w:eastAsia="Times New Roman" w:hAnsi="Times New Roman"/>
          <w:sz w:val="24"/>
          <w:szCs w:val="24"/>
        </w:rPr>
      </w:pPr>
      <w:r w:rsidRPr="2C633CB5">
        <w:rPr>
          <w:rFonts w:cs="Calibri"/>
          <w:color w:val="000000" w:themeColor="text1"/>
          <w:sz w:val="24"/>
          <w:szCs w:val="24"/>
        </w:rPr>
        <w:t>PINLESS WHL NUMBER FASTENERS  (set of 4)   £3.00</w:t>
      </w:r>
    </w:p>
    <w:p w14:paraId="4875B7C7" w14:textId="77777777" w:rsidR="00C600E9" w:rsidRDefault="00C600E9" w:rsidP="00C600E9">
      <w:pPr>
        <w:ind w:left="284"/>
      </w:pPr>
    </w:p>
    <w:p w14:paraId="671834C4" w14:textId="77777777" w:rsidR="00C600E9" w:rsidRDefault="00C600E9" w:rsidP="00C600E9">
      <w:pPr>
        <w:ind w:left="284"/>
      </w:pPr>
      <w:r w:rsidRPr="2C633CB5">
        <w:rPr>
          <w:rFonts w:ascii="Calibri" w:eastAsia="Calibri" w:hAnsi="Calibri" w:cs="Calibri"/>
        </w:rPr>
        <w:t>DATE Ordered             _______________</w:t>
      </w:r>
    </w:p>
    <w:p w14:paraId="26AD3D7D" w14:textId="77777777" w:rsidR="00C600E9" w:rsidRDefault="00C600E9" w:rsidP="00C600E9">
      <w:pPr>
        <w:ind w:left="284"/>
      </w:pPr>
      <w:r w:rsidRPr="2C633CB5">
        <w:rPr>
          <w:rFonts w:ascii="Calibri" w:eastAsia="Calibri" w:hAnsi="Calibri" w:cs="Calibri"/>
        </w:rPr>
        <w:t>AMOUNT PAID            _______________</w:t>
      </w:r>
    </w:p>
    <w:p w14:paraId="5F1CA8AB" w14:textId="77777777" w:rsidR="00C600E9" w:rsidRDefault="00C600E9" w:rsidP="00C600E9">
      <w:pPr>
        <w:ind w:left="284"/>
      </w:pPr>
    </w:p>
    <w:p w14:paraId="697F942A" w14:textId="77777777" w:rsidR="00C600E9" w:rsidRDefault="00C600E9" w:rsidP="00C600E9">
      <w:pPr>
        <w:ind w:left="284"/>
      </w:pPr>
      <w:r w:rsidRPr="2C633CB5">
        <w:rPr>
          <w:rFonts w:ascii="Calibri" w:eastAsia="Calibri" w:hAnsi="Calibri" w:cs="Calibri"/>
          <w:color w:val="000000" w:themeColor="text1"/>
        </w:rPr>
        <w:t>Please transfer payments online with your name and marked as ‘Kit</w:t>
      </w:r>
      <w:r>
        <w:rPr>
          <w:rFonts w:ascii="Calibri" w:eastAsia="Calibri" w:hAnsi="Calibri" w:cs="Calibri"/>
          <w:color w:val="000000" w:themeColor="text1"/>
        </w:rPr>
        <w:t>’</w:t>
      </w:r>
      <w:r w:rsidRPr="2C633CB5">
        <w:rPr>
          <w:rFonts w:ascii="Calibri" w:eastAsia="Calibri" w:hAnsi="Calibri" w:cs="Calibri"/>
          <w:color w:val="000000" w:themeColor="text1"/>
        </w:rPr>
        <w:t xml:space="preserve"> to:  </w:t>
      </w:r>
    </w:p>
    <w:p w14:paraId="5E640C9C" w14:textId="77777777" w:rsidR="00C600E9" w:rsidRDefault="00C600E9" w:rsidP="00C600E9">
      <w:pPr>
        <w:ind w:left="284"/>
      </w:pPr>
      <w:r w:rsidRPr="2C633CB5">
        <w:rPr>
          <w:rFonts w:ascii="Calibri" w:eastAsia="Calibri" w:hAnsi="Calibri" w:cs="Calibri"/>
        </w:rPr>
        <w:t>Account: 63762742 Sort Code: 20 43 49</w:t>
      </w:r>
    </w:p>
    <w:p w14:paraId="3F44B874" w14:textId="77777777" w:rsidR="00C600E9" w:rsidRDefault="00C600E9" w:rsidP="00C600E9">
      <w:pPr>
        <w:ind w:left="284"/>
      </w:pPr>
      <w:r w:rsidRPr="1C75BB0F">
        <w:rPr>
          <w:rFonts w:ascii="Calibri" w:eastAsia="Calibri" w:hAnsi="Calibri" w:cs="Calibri"/>
        </w:rPr>
        <w:t xml:space="preserve"> </w:t>
      </w:r>
    </w:p>
    <w:p w14:paraId="4A6516AD" w14:textId="77777777" w:rsidR="00C600E9" w:rsidRDefault="00C600E9" w:rsidP="00C600E9">
      <w:pPr>
        <w:ind w:left="284"/>
      </w:pPr>
      <w:r w:rsidRPr="5D2C33CE">
        <w:rPr>
          <w:rFonts w:ascii="Calibri" w:eastAsia="Calibri" w:hAnsi="Calibri" w:cs="Calibri"/>
          <w:color w:val="000000" w:themeColor="text1"/>
        </w:rPr>
        <w:t>Or cheque payable to ‘West Hull Ladies RRC’, and write your name and ‘Kit’ on the back and give to Club Treasurer Linda Dodsworth, 110 The Stray, South Cave, E Yorkshire. HU15 2AL</w:t>
      </w:r>
    </w:p>
    <w:p w14:paraId="2323D134" w14:textId="77777777" w:rsidR="00C600E9" w:rsidRDefault="00C600E9" w:rsidP="00C600E9">
      <w:pPr>
        <w:ind w:left="284"/>
      </w:pPr>
      <w:r w:rsidRPr="1C75BB0F">
        <w:rPr>
          <w:rFonts w:ascii="Calibri" w:eastAsia="Calibri" w:hAnsi="Calibri" w:cs="Calibri"/>
          <w:color w:val="000000" w:themeColor="text1"/>
        </w:rPr>
        <w:t xml:space="preserve"> </w:t>
      </w:r>
    </w:p>
    <w:p w14:paraId="301D7003" w14:textId="77777777" w:rsidR="00C600E9" w:rsidRDefault="00C600E9" w:rsidP="00C600E9">
      <w:pPr>
        <w:ind w:left="284"/>
      </w:pPr>
      <w:r w:rsidRPr="1C75BB0F">
        <w:rPr>
          <w:rFonts w:ascii="Calibri" w:eastAsia="Calibri" w:hAnsi="Calibri" w:cs="Calibri"/>
        </w:rPr>
        <w:t xml:space="preserve"> </w:t>
      </w:r>
    </w:p>
    <w:p w14:paraId="745EFECD" w14:textId="77777777" w:rsidR="00C600E9" w:rsidRDefault="00C600E9" w:rsidP="00C600E9">
      <w:pPr>
        <w:ind w:left="284"/>
      </w:pPr>
      <w:r w:rsidRPr="2C633CB5">
        <w:rPr>
          <w:rFonts w:ascii="Calibri" w:eastAsia="Calibri" w:hAnsi="Calibri" w:cs="Calibri"/>
        </w:rPr>
        <w:t>Sign on receipt of goods _________________________________</w:t>
      </w:r>
    </w:p>
    <w:p w14:paraId="7B61E4E5" w14:textId="77777777" w:rsidR="00C600E9" w:rsidRDefault="00C600E9" w:rsidP="00C600E9">
      <w:pPr>
        <w:ind w:left="284"/>
      </w:pPr>
      <w:r w:rsidRPr="2C633CB5">
        <w:rPr>
          <w:rFonts w:ascii="Calibri" w:eastAsia="Calibri" w:hAnsi="Calibri" w:cs="Calibri"/>
        </w:rPr>
        <w:t>DATE                                    _______________</w:t>
      </w:r>
    </w:p>
    <w:p w14:paraId="75973114" w14:textId="77777777" w:rsidR="00C600E9" w:rsidRDefault="00C600E9" w:rsidP="00C600E9">
      <w:pPr>
        <w:ind w:left="284"/>
      </w:pPr>
      <w:r w:rsidRPr="1C75BB0F">
        <w:rPr>
          <w:rFonts w:ascii="Calibri" w:eastAsia="Calibri" w:hAnsi="Calibri" w:cs="Calibri"/>
        </w:rPr>
        <w:t xml:space="preserve"> </w:t>
      </w:r>
    </w:p>
    <w:p w14:paraId="4442D143" w14:textId="77777777" w:rsidR="00C600E9" w:rsidRDefault="00C600E9" w:rsidP="00C600E9">
      <w:pPr>
        <w:ind w:left="284"/>
      </w:pPr>
      <w:r w:rsidRPr="2C633CB5">
        <w:rPr>
          <w:rFonts w:ascii="Calibri" w:eastAsia="Calibri" w:hAnsi="Calibri" w:cs="Calibri"/>
        </w:rPr>
        <w:t xml:space="preserve">Please complete this form and email to </w:t>
      </w:r>
      <w:hyperlink r:id="rId53" w:history="1">
        <w:r w:rsidRPr="00672169">
          <w:rPr>
            <w:rStyle w:val="Hyperlink"/>
          </w:rPr>
          <w:t>mariaediaz63@yahoo.com</w:t>
        </w:r>
      </w:hyperlink>
    </w:p>
    <w:p w14:paraId="5262E110" w14:textId="77777777" w:rsidR="00C600E9" w:rsidRDefault="00C600E9" w:rsidP="00C600E9">
      <w:pPr>
        <w:ind w:left="284"/>
      </w:pPr>
      <w:r w:rsidRPr="2C633CB5">
        <w:rPr>
          <w:rFonts w:ascii="Calibri" w:eastAsia="Calibri" w:hAnsi="Calibri" w:cs="Calibri"/>
        </w:rPr>
        <w:t>Thanks.</w:t>
      </w:r>
    </w:p>
    <w:p w14:paraId="366107F7" w14:textId="77777777" w:rsidR="00C600E9" w:rsidRDefault="00C600E9" w:rsidP="00C600E9">
      <w:pPr>
        <w:ind w:left="284"/>
      </w:pPr>
      <w:r w:rsidRPr="2C633CB5">
        <w:rPr>
          <w:rFonts w:ascii="Calibri" w:eastAsia="Calibri" w:hAnsi="Calibri" w:cs="Calibri"/>
        </w:rPr>
        <w:t xml:space="preserve">Maria </w:t>
      </w:r>
      <w:r w:rsidRPr="2C633CB5">
        <w:rPr>
          <w:rFonts w:ascii="Calibri" w:eastAsia="Calibri" w:hAnsi="Calibri" w:cs="Calibri"/>
          <w:i/>
          <w:iCs/>
        </w:rPr>
        <w:t>Kit Officer</w:t>
      </w:r>
    </w:p>
    <w:p w14:paraId="437B70D0" w14:textId="77777777" w:rsidR="00C600E9" w:rsidRDefault="00C600E9" w:rsidP="00C600E9"/>
    <w:p w14:paraId="321A241D" w14:textId="5B762C3D" w:rsidR="001065D8" w:rsidRDefault="001065D8" w:rsidP="00A32699"/>
    <w:sectPr w:rsidR="001065D8" w:rsidSect="009A4C5B">
      <w:headerReference w:type="default" r:id="rId54"/>
      <w:footerReference w:type="default" r:id="rId55"/>
      <w:type w:val="continuous"/>
      <w:pgSz w:w="11906" w:h="16838"/>
      <w:pgMar w:top="1440" w:right="1800" w:bottom="1440" w:left="2125"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73BAC1" w14:textId="77777777" w:rsidR="006877AA" w:rsidRDefault="006877AA">
      <w:r>
        <w:separator/>
      </w:r>
    </w:p>
  </w:endnote>
  <w:endnote w:type="continuationSeparator" w:id="0">
    <w:p w14:paraId="0F373EF5" w14:textId="77777777" w:rsidR="006877AA" w:rsidRDefault="00687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31A79" w14:textId="5EB8D9E8" w:rsidR="00264094" w:rsidRPr="003D6200" w:rsidRDefault="00264094" w:rsidP="00264094">
    <w:pPr>
      <w:pStyle w:val="Footer"/>
      <w:rPr>
        <w:rFonts w:asciiTheme="majorHAnsi" w:hAnsiTheme="majorHAnsi"/>
        <w:sz w:val="22"/>
        <w:szCs w:val="22"/>
        <w:lang w:val="en-GB"/>
      </w:rPr>
    </w:pPr>
    <w:r w:rsidRPr="1BDB06DE">
      <w:rPr>
        <w:rFonts w:asciiTheme="majorHAnsi" w:eastAsiaTheme="majorEastAsia" w:hAnsiTheme="majorHAnsi" w:cstheme="majorBidi"/>
        <w:sz w:val="22"/>
        <w:szCs w:val="22"/>
        <w:lang w:val="en-GB"/>
      </w:rPr>
      <w:t xml:space="preserve">Website:    </w:t>
    </w:r>
    <w:hyperlink r:id="rId1" w:history="1">
      <w:r w:rsidRPr="1BDB06DE">
        <w:rPr>
          <w:rStyle w:val="Hyperlink"/>
          <w:rFonts w:asciiTheme="majorHAnsi" w:eastAsiaTheme="majorEastAsia" w:hAnsiTheme="majorHAnsi" w:cstheme="majorBidi"/>
          <w:sz w:val="22"/>
          <w:szCs w:val="22"/>
          <w:lang w:val="en-GB"/>
        </w:rPr>
        <w:t>http://www.westhullladies.org.uk</w:t>
      </w:r>
    </w:hyperlink>
    <w:r w:rsidRPr="1BDB06DE">
      <w:rPr>
        <w:rFonts w:asciiTheme="majorHAnsi" w:eastAsiaTheme="majorEastAsia" w:hAnsiTheme="majorHAnsi" w:cstheme="majorBidi"/>
        <w:sz w:val="22"/>
        <w:szCs w:val="22"/>
        <w:lang w:val="en-GB"/>
      </w:rPr>
      <w:t xml:space="preserve">  </w:t>
    </w:r>
    <w:r w:rsidRPr="003D6200">
      <w:rPr>
        <w:rFonts w:asciiTheme="majorHAnsi" w:hAnsiTheme="majorHAnsi"/>
        <w:sz w:val="22"/>
        <w:szCs w:val="22"/>
        <w:lang w:val="en-GB"/>
      </w:rPr>
      <w:tab/>
    </w:r>
    <w:r w:rsidRPr="1BDB06DE">
      <w:rPr>
        <w:rFonts w:asciiTheme="majorHAnsi" w:eastAsiaTheme="majorEastAsia" w:hAnsiTheme="majorHAnsi" w:cstheme="majorBidi"/>
        <w:sz w:val="22"/>
        <w:szCs w:val="22"/>
        <w:lang w:val="en-GB"/>
      </w:rPr>
      <w:t xml:space="preserve">             Email </w:t>
    </w:r>
    <w:hyperlink r:id="rId2" w:history="1">
      <w:r w:rsidRPr="1BDB06DE">
        <w:rPr>
          <w:rStyle w:val="Hyperlink"/>
          <w:rFonts w:asciiTheme="majorHAnsi" w:eastAsiaTheme="majorEastAsia" w:hAnsiTheme="majorHAnsi" w:cstheme="majorBidi"/>
          <w:sz w:val="22"/>
          <w:szCs w:val="22"/>
          <w:lang w:val="en-GB"/>
        </w:rPr>
        <w:t>westhullladies@outlook.com</w:t>
      </w:r>
    </w:hyperlink>
    <w:r w:rsidRPr="1BDB06DE">
      <w:rPr>
        <w:rFonts w:asciiTheme="majorHAnsi" w:eastAsiaTheme="majorEastAsia" w:hAnsiTheme="majorHAnsi" w:cstheme="majorBidi"/>
        <w:sz w:val="22"/>
        <w:szCs w:val="22"/>
        <w:lang w:val="en-GB"/>
      </w:rPr>
      <w:t xml:space="preserve"> </w:t>
    </w:r>
  </w:p>
  <w:p w14:paraId="069B90B7" w14:textId="633AA1A6" w:rsidR="00264094" w:rsidRPr="003D6200" w:rsidRDefault="1BDB06DE" w:rsidP="00843BF2">
    <w:pPr>
      <w:pStyle w:val="Footer"/>
      <w:rPr>
        <w:rFonts w:asciiTheme="majorHAnsi" w:hAnsiTheme="majorHAnsi"/>
        <w:lang w:val="en-GB"/>
      </w:rPr>
    </w:pPr>
    <w:r w:rsidRPr="1BDB06DE">
      <w:rPr>
        <w:rFonts w:asciiTheme="majorHAnsi" w:eastAsiaTheme="majorEastAsia" w:hAnsiTheme="majorHAnsi" w:cstheme="majorBidi"/>
        <w:sz w:val="22"/>
        <w:szCs w:val="22"/>
        <w:lang w:val="en-GB"/>
      </w:rPr>
      <w:t xml:space="preserve">Facebook: </w:t>
    </w:r>
    <w:hyperlink r:id="rId3">
      <w:r w:rsidRPr="1BDB06DE">
        <w:rPr>
          <w:rStyle w:val="Hyperlink"/>
          <w:rFonts w:asciiTheme="majorHAnsi" w:eastAsiaTheme="majorEastAsia" w:hAnsiTheme="majorHAnsi" w:cstheme="majorBidi"/>
          <w:sz w:val="22"/>
          <w:szCs w:val="22"/>
          <w:lang w:val="en-GB"/>
        </w:rPr>
        <w:t>https://www.facebook.com/groups/westhullladies</w:t>
      </w:r>
    </w:hyperlink>
    <w:r w:rsidRPr="1BDB06DE">
      <w:rPr>
        <w:rFonts w:asciiTheme="majorHAnsi" w:eastAsiaTheme="majorEastAsia" w:hAnsiTheme="majorHAnsi" w:cstheme="majorBidi"/>
        <w:lang w:val="en-GB"/>
      </w:rPr>
      <w:t xml:space="preserve">                      </w:t>
    </w:r>
    <w:r w:rsidRPr="1BDB06DE">
      <w:rPr>
        <w:rFonts w:asciiTheme="majorHAnsi" w:eastAsiaTheme="majorEastAsia" w:hAnsiTheme="majorHAnsi" w:cstheme="majorBidi"/>
        <w:sz w:val="22"/>
        <w:szCs w:val="22"/>
        <w:lang w:val="en-GB"/>
      </w:rPr>
      <w:t xml:space="preserve">Page </w:t>
    </w:r>
    <w:r w:rsidR="00264094" w:rsidRPr="1BDB06DE">
      <w:rPr>
        <w:rFonts w:asciiTheme="majorHAnsi" w:eastAsiaTheme="majorEastAsia" w:hAnsiTheme="majorHAnsi" w:cstheme="majorBidi"/>
        <w:b/>
        <w:bCs/>
        <w:noProof/>
        <w:sz w:val="22"/>
        <w:szCs w:val="22"/>
        <w:lang w:val="en-GB"/>
      </w:rPr>
      <w:fldChar w:fldCharType="begin"/>
    </w:r>
    <w:r w:rsidR="00264094" w:rsidRPr="1BDB06DE">
      <w:rPr>
        <w:rFonts w:asciiTheme="majorHAnsi" w:eastAsiaTheme="majorEastAsia" w:hAnsiTheme="majorHAnsi" w:cstheme="majorBidi"/>
        <w:b/>
        <w:bCs/>
        <w:noProof/>
        <w:sz w:val="22"/>
        <w:szCs w:val="22"/>
        <w:lang w:val="en-GB"/>
      </w:rPr>
      <w:instrText xml:space="preserve"> PAGE  \* Arabic  \* MERGEFORMAT </w:instrText>
    </w:r>
    <w:r w:rsidR="00264094" w:rsidRPr="1BDB06DE">
      <w:rPr>
        <w:rFonts w:asciiTheme="majorHAnsi" w:eastAsiaTheme="majorEastAsia" w:hAnsiTheme="majorHAnsi" w:cstheme="majorBidi"/>
        <w:b/>
        <w:bCs/>
        <w:noProof/>
        <w:sz w:val="22"/>
        <w:szCs w:val="22"/>
        <w:lang w:val="en-GB"/>
      </w:rPr>
      <w:fldChar w:fldCharType="separate"/>
    </w:r>
    <w:r w:rsidR="00E24899">
      <w:rPr>
        <w:rFonts w:asciiTheme="majorHAnsi" w:eastAsiaTheme="majorEastAsia" w:hAnsiTheme="majorHAnsi" w:cstheme="majorBidi"/>
        <w:b/>
        <w:bCs/>
        <w:noProof/>
        <w:sz w:val="22"/>
        <w:szCs w:val="22"/>
        <w:lang w:val="en-GB"/>
      </w:rPr>
      <w:t>8</w:t>
    </w:r>
    <w:r w:rsidR="00264094" w:rsidRPr="1BDB06DE">
      <w:rPr>
        <w:rFonts w:asciiTheme="majorHAnsi" w:eastAsiaTheme="majorEastAsia" w:hAnsiTheme="majorHAnsi" w:cstheme="majorBidi"/>
        <w:b/>
        <w:bCs/>
        <w:noProof/>
        <w:sz w:val="22"/>
        <w:szCs w:val="22"/>
        <w:lang w:val="en-GB"/>
      </w:rPr>
      <w:fldChar w:fldCharType="end"/>
    </w:r>
    <w:r w:rsidRPr="1BDB06DE">
      <w:rPr>
        <w:rFonts w:asciiTheme="majorHAnsi" w:eastAsiaTheme="majorEastAsia" w:hAnsiTheme="majorHAnsi" w:cstheme="majorBidi"/>
        <w:sz w:val="22"/>
        <w:szCs w:val="22"/>
        <w:lang w:val="en-GB"/>
      </w:rPr>
      <w:t xml:space="preserve"> of </w:t>
    </w:r>
    <w:r w:rsidR="00264094" w:rsidRPr="1BDB06DE">
      <w:rPr>
        <w:rFonts w:asciiTheme="majorHAnsi" w:eastAsiaTheme="majorEastAsia" w:hAnsiTheme="majorHAnsi" w:cstheme="majorBidi"/>
        <w:b/>
        <w:bCs/>
        <w:noProof/>
        <w:sz w:val="22"/>
        <w:szCs w:val="22"/>
        <w:lang w:val="en-GB"/>
      </w:rPr>
      <w:fldChar w:fldCharType="begin"/>
    </w:r>
    <w:r w:rsidR="00264094" w:rsidRPr="1BDB06DE">
      <w:rPr>
        <w:rFonts w:asciiTheme="majorHAnsi" w:eastAsiaTheme="majorEastAsia" w:hAnsiTheme="majorHAnsi" w:cstheme="majorBidi"/>
        <w:b/>
        <w:bCs/>
        <w:noProof/>
        <w:sz w:val="22"/>
        <w:szCs w:val="22"/>
        <w:lang w:val="en-GB"/>
      </w:rPr>
      <w:instrText xml:space="preserve"> NUMPAGES  \* Arabic  \* MERGEFORMAT </w:instrText>
    </w:r>
    <w:r w:rsidR="00264094" w:rsidRPr="1BDB06DE">
      <w:rPr>
        <w:rFonts w:asciiTheme="majorHAnsi" w:eastAsiaTheme="majorEastAsia" w:hAnsiTheme="majorHAnsi" w:cstheme="majorBidi"/>
        <w:b/>
        <w:bCs/>
        <w:noProof/>
        <w:sz w:val="22"/>
        <w:szCs w:val="22"/>
        <w:lang w:val="en-GB"/>
      </w:rPr>
      <w:fldChar w:fldCharType="separate"/>
    </w:r>
    <w:r w:rsidR="00E24899">
      <w:rPr>
        <w:rFonts w:asciiTheme="majorHAnsi" w:eastAsiaTheme="majorEastAsia" w:hAnsiTheme="majorHAnsi" w:cstheme="majorBidi"/>
        <w:b/>
        <w:bCs/>
        <w:noProof/>
        <w:sz w:val="22"/>
        <w:szCs w:val="22"/>
        <w:lang w:val="en-GB"/>
      </w:rPr>
      <w:t>21</w:t>
    </w:r>
    <w:r w:rsidR="00264094" w:rsidRPr="1BDB06DE">
      <w:rPr>
        <w:rFonts w:asciiTheme="majorHAnsi" w:eastAsiaTheme="majorEastAsia" w:hAnsiTheme="majorHAnsi" w:cstheme="majorBidi"/>
        <w:b/>
        <w:bCs/>
        <w:noProof/>
        <w:sz w:val="22"/>
        <w:szCs w:val="22"/>
        <w:lang w:val="en-GB"/>
      </w:rPr>
      <w:fldChar w:fldCharType="end"/>
    </w:r>
    <w:r w:rsidRPr="1BDB06DE">
      <w:rPr>
        <w:rFonts w:asciiTheme="majorHAnsi" w:eastAsiaTheme="majorEastAsia" w:hAnsiTheme="majorHAnsi" w:cstheme="majorBidi"/>
        <w:lang w:val="en-GB"/>
      </w:rPr>
      <w:t xml:space="preserve">                             </w:t>
    </w:r>
  </w:p>
  <w:p w14:paraId="3556C19C" w14:textId="77777777" w:rsidR="00D56215" w:rsidRPr="00264094" w:rsidRDefault="00D56215" w:rsidP="00264094">
    <w:pPr>
      <w:pStyle w:val="Footer"/>
      <w:rPr>
        <w:lang w:val="en-G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5D843A" w14:textId="77777777" w:rsidR="006877AA" w:rsidRDefault="006877AA">
      <w:r>
        <w:separator/>
      </w:r>
    </w:p>
  </w:footnote>
  <w:footnote w:type="continuationSeparator" w:id="0">
    <w:p w14:paraId="1118D61F" w14:textId="77777777" w:rsidR="006877AA" w:rsidRDefault="006877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A51642" w14:textId="77777777" w:rsidR="00192FEE" w:rsidRPr="00192FEE" w:rsidRDefault="1BDB06DE" w:rsidP="00192FEE">
    <w:pPr>
      <w:pStyle w:val="Header"/>
      <w:jc w:val="center"/>
      <w:rPr>
        <w:rFonts w:asciiTheme="majorHAnsi" w:eastAsia="Arial" w:hAnsiTheme="majorHAnsi" w:cs="Arial"/>
        <w:color w:val="365F91" w:themeColor="accent1" w:themeShade="BF"/>
        <w:sz w:val="32"/>
        <w:szCs w:val="32"/>
      </w:rPr>
    </w:pPr>
    <w:r w:rsidRPr="1BDB06DE">
      <w:rPr>
        <w:rFonts w:asciiTheme="majorHAnsi" w:eastAsiaTheme="majorEastAsia" w:hAnsiTheme="majorHAnsi" w:cstheme="majorBidi"/>
        <w:color w:val="365F91" w:themeColor="accent1" w:themeShade="BF"/>
        <w:sz w:val="32"/>
        <w:szCs w:val="32"/>
      </w:rPr>
      <w:t xml:space="preserve">West Hull Ladies </w:t>
    </w:r>
  </w:p>
  <w:p w14:paraId="568B567C" w14:textId="7B42A360" w:rsidR="00D56215" w:rsidRPr="00192FEE" w:rsidRDefault="1BDB06DE" w:rsidP="00AB29A5">
    <w:pPr>
      <w:pStyle w:val="Header"/>
      <w:jc w:val="center"/>
      <w:rPr>
        <w:rFonts w:asciiTheme="majorHAnsi" w:eastAsia="Arial" w:hAnsiTheme="majorHAnsi" w:cs="Arial"/>
        <w:color w:val="365F91" w:themeColor="accent1" w:themeShade="BF"/>
        <w:sz w:val="32"/>
        <w:szCs w:val="32"/>
      </w:rPr>
    </w:pPr>
    <w:r w:rsidRPr="1BDB06DE">
      <w:rPr>
        <w:rFonts w:asciiTheme="majorHAnsi" w:eastAsiaTheme="majorEastAsia" w:hAnsiTheme="majorHAnsi" w:cstheme="majorBidi"/>
        <w:color w:val="365F91" w:themeColor="accent1" w:themeShade="BF"/>
        <w:sz w:val="32"/>
        <w:szCs w:val="32"/>
      </w:rPr>
      <w:t>Newsletter October</w:t>
    </w:r>
    <w:r w:rsidRPr="1BDB06DE">
      <w:rPr>
        <w:rFonts w:asciiTheme="majorHAnsi" w:eastAsiaTheme="majorEastAsia" w:hAnsiTheme="majorHAnsi" w:cstheme="majorBidi"/>
        <w:color w:val="365F91" w:themeColor="accent1" w:themeShade="BF"/>
        <w:sz w:val="32"/>
        <w:szCs w:val="32"/>
        <w:lang w:val="en-GB"/>
      </w:rPr>
      <w:t xml:space="preserve"> </w:t>
    </w:r>
    <w:r w:rsidRPr="1BDB06DE">
      <w:rPr>
        <w:rFonts w:asciiTheme="majorHAnsi" w:eastAsiaTheme="majorEastAsia" w:hAnsiTheme="majorHAnsi" w:cstheme="majorBidi"/>
        <w:color w:val="365F91" w:themeColor="accent1" w:themeShade="BF"/>
        <w:sz w:val="32"/>
        <w:szCs w:val="32"/>
      </w:rPr>
      <w:t>2016</w:t>
    </w:r>
  </w:p>
  <w:p w14:paraId="4E4FC4F2" w14:textId="77777777" w:rsidR="00192FEE" w:rsidRPr="00192FEE" w:rsidRDefault="00192FEE" w:rsidP="00192FEE">
    <w:pPr>
      <w:pStyle w:val="Header"/>
      <w:jc w:val="center"/>
      <w:rPr>
        <w:rFonts w:asciiTheme="majorHAnsi" w:hAnsiTheme="majorHAnsi" w:cs="Arial"/>
        <w:color w:val="365F91" w:themeColor="accent1" w:themeShade="BF"/>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927057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E54AE9F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00000004"/>
    <w:multiLevelType w:val="hybridMultilevel"/>
    <w:tmpl w:val="00000004"/>
    <w:lvl w:ilvl="0" w:tplc="0000012D">
      <w:start w:val="1"/>
      <w:numFmt w:val="decimal"/>
      <w:lvlText w:val="%1."/>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15:restartNumberingAfterBreak="0">
    <w:nsid w:val="0059122D"/>
    <w:multiLevelType w:val="hybridMultilevel"/>
    <w:tmpl w:val="E76E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201B27"/>
    <w:multiLevelType w:val="hybridMultilevel"/>
    <w:tmpl w:val="BF8021A0"/>
    <w:lvl w:ilvl="0" w:tplc="7C16CCFA">
      <w:start w:val="1"/>
      <w:numFmt w:val="bullet"/>
      <w:lvlText w:val=""/>
      <w:lvlJc w:val="left"/>
      <w:pPr>
        <w:ind w:left="720" w:hanging="360"/>
      </w:pPr>
      <w:rPr>
        <w:rFonts w:ascii="Symbol" w:hAnsi="Symbol" w:hint="default"/>
      </w:rPr>
    </w:lvl>
    <w:lvl w:ilvl="1" w:tplc="4F4A20E2">
      <w:start w:val="1"/>
      <w:numFmt w:val="bullet"/>
      <w:lvlText w:val="o"/>
      <w:lvlJc w:val="left"/>
      <w:pPr>
        <w:ind w:left="1440" w:hanging="360"/>
      </w:pPr>
      <w:rPr>
        <w:rFonts w:ascii="Courier New" w:hAnsi="Courier New" w:hint="default"/>
      </w:rPr>
    </w:lvl>
    <w:lvl w:ilvl="2" w:tplc="FF52B33E">
      <w:start w:val="1"/>
      <w:numFmt w:val="bullet"/>
      <w:lvlText w:val=""/>
      <w:lvlJc w:val="left"/>
      <w:pPr>
        <w:ind w:left="2160" w:hanging="360"/>
      </w:pPr>
      <w:rPr>
        <w:rFonts w:ascii="Wingdings" w:hAnsi="Wingdings" w:hint="default"/>
      </w:rPr>
    </w:lvl>
    <w:lvl w:ilvl="3" w:tplc="E16C8268">
      <w:start w:val="1"/>
      <w:numFmt w:val="bullet"/>
      <w:lvlText w:val=""/>
      <w:lvlJc w:val="left"/>
      <w:pPr>
        <w:ind w:left="2880" w:hanging="360"/>
      </w:pPr>
      <w:rPr>
        <w:rFonts w:ascii="Symbol" w:hAnsi="Symbol" w:hint="default"/>
      </w:rPr>
    </w:lvl>
    <w:lvl w:ilvl="4" w:tplc="47F88648">
      <w:start w:val="1"/>
      <w:numFmt w:val="bullet"/>
      <w:lvlText w:val="o"/>
      <w:lvlJc w:val="left"/>
      <w:pPr>
        <w:ind w:left="3600" w:hanging="360"/>
      </w:pPr>
      <w:rPr>
        <w:rFonts w:ascii="Courier New" w:hAnsi="Courier New" w:hint="default"/>
      </w:rPr>
    </w:lvl>
    <w:lvl w:ilvl="5" w:tplc="F0F23892">
      <w:start w:val="1"/>
      <w:numFmt w:val="bullet"/>
      <w:lvlText w:val=""/>
      <w:lvlJc w:val="left"/>
      <w:pPr>
        <w:ind w:left="4320" w:hanging="360"/>
      </w:pPr>
      <w:rPr>
        <w:rFonts w:ascii="Wingdings" w:hAnsi="Wingdings" w:hint="default"/>
      </w:rPr>
    </w:lvl>
    <w:lvl w:ilvl="6" w:tplc="9A182366">
      <w:start w:val="1"/>
      <w:numFmt w:val="bullet"/>
      <w:lvlText w:val=""/>
      <w:lvlJc w:val="left"/>
      <w:pPr>
        <w:ind w:left="5040" w:hanging="360"/>
      </w:pPr>
      <w:rPr>
        <w:rFonts w:ascii="Symbol" w:hAnsi="Symbol" w:hint="default"/>
      </w:rPr>
    </w:lvl>
    <w:lvl w:ilvl="7" w:tplc="79204CD4">
      <w:start w:val="1"/>
      <w:numFmt w:val="bullet"/>
      <w:lvlText w:val="o"/>
      <w:lvlJc w:val="left"/>
      <w:pPr>
        <w:ind w:left="5760" w:hanging="360"/>
      </w:pPr>
      <w:rPr>
        <w:rFonts w:ascii="Courier New" w:hAnsi="Courier New" w:hint="default"/>
      </w:rPr>
    </w:lvl>
    <w:lvl w:ilvl="8" w:tplc="F2B6EB28">
      <w:start w:val="1"/>
      <w:numFmt w:val="bullet"/>
      <w:lvlText w:val=""/>
      <w:lvlJc w:val="left"/>
      <w:pPr>
        <w:ind w:left="6480" w:hanging="360"/>
      </w:pPr>
      <w:rPr>
        <w:rFonts w:ascii="Wingdings" w:hAnsi="Wingdings" w:hint="default"/>
      </w:rPr>
    </w:lvl>
  </w:abstractNum>
  <w:abstractNum w:abstractNumId="7" w15:restartNumberingAfterBreak="0">
    <w:nsid w:val="07E62D90"/>
    <w:multiLevelType w:val="hybridMultilevel"/>
    <w:tmpl w:val="94BEBBF0"/>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8" w15:restartNumberingAfterBreak="0">
    <w:nsid w:val="0B641F45"/>
    <w:multiLevelType w:val="hybridMultilevel"/>
    <w:tmpl w:val="FC60A600"/>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9" w15:restartNumberingAfterBreak="0">
    <w:nsid w:val="0BA8675B"/>
    <w:multiLevelType w:val="hybridMultilevel"/>
    <w:tmpl w:val="C8866804"/>
    <w:lvl w:ilvl="0" w:tplc="C5DAAE90">
      <w:start w:val="1"/>
      <w:numFmt w:val="decimal"/>
      <w:lvlText w:val="%1."/>
      <w:lvlJc w:val="left"/>
      <w:pPr>
        <w:ind w:left="720" w:hanging="360"/>
      </w:pPr>
    </w:lvl>
    <w:lvl w:ilvl="1" w:tplc="57664682">
      <w:start w:val="1"/>
      <w:numFmt w:val="lowerLetter"/>
      <w:lvlText w:val="%2."/>
      <w:lvlJc w:val="left"/>
      <w:pPr>
        <w:ind w:left="1440" w:hanging="360"/>
      </w:pPr>
    </w:lvl>
    <w:lvl w:ilvl="2" w:tplc="7FDA4E68">
      <w:start w:val="1"/>
      <w:numFmt w:val="lowerRoman"/>
      <w:lvlText w:val="%3."/>
      <w:lvlJc w:val="right"/>
      <w:pPr>
        <w:ind w:left="2160" w:hanging="180"/>
      </w:pPr>
    </w:lvl>
    <w:lvl w:ilvl="3" w:tplc="66D0BDF6">
      <w:start w:val="1"/>
      <w:numFmt w:val="decimal"/>
      <w:lvlText w:val="%4."/>
      <w:lvlJc w:val="left"/>
      <w:pPr>
        <w:ind w:left="2880" w:hanging="360"/>
      </w:pPr>
    </w:lvl>
    <w:lvl w:ilvl="4" w:tplc="F78447B4">
      <w:start w:val="1"/>
      <w:numFmt w:val="lowerLetter"/>
      <w:lvlText w:val="%5."/>
      <w:lvlJc w:val="left"/>
      <w:pPr>
        <w:ind w:left="3600" w:hanging="360"/>
      </w:pPr>
    </w:lvl>
    <w:lvl w:ilvl="5" w:tplc="1D80F758">
      <w:start w:val="1"/>
      <w:numFmt w:val="lowerRoman"/>
      <w:lvlText w:val="%6."/>
      <w:lvlJc w:val="right"/>
      <w:pPr>
        <w:ind w:left="4320" w:hanging="180"/>
      </w:pPr>
    </w:lvl>
    <w:lvl w:ilvl="6" w:tplc="B7525DFC">
      <w:start w:val="1"/>
      <w:numFmt w:val="decimal"/>
      <w:lvlText w:val="%7."/>
      <w:lvlJc w:val="left"/>
      <w:pPr>
        <w:ind w:left="5040" w:hanging="360"/>
      </w:pPr>
    </w:lvl>
    <w:lvl w:ilvl="7" w:tplc="EC3AFB9C">
      <w:start w:val="1"/>
      <w:numFmt w:val="lowerLetter"/>
      <w:lvlText w:val="%8."/>
      <w:lvlJc w:val="left"/>
      <w:pPr>
        <w:ind w:left="5760" w:hanging="360"/>
      </w:pPr>
    </w:lvl>
    <w:lvl w:ilvl="8" w:tplc="38F2F8C6">
      <w:start w:val="1"/>
      <w:numFmt w:val="lowerRoman"/>
      <w:lvlText w:val="%9."/>
      <w:lvlJc w:val="right"/>
      <w:pPr>
        <w:ind w:left="6480" w:hanging="180"/>
      </w:pPr>
    </w:lvl>
  </w:abstractNum>
  <w:abstractNum w:abstractNumId="10" w15:restartNumberingAfterBreak="0">
    <w:nsid w:val="0FB2465D"/>
    <w:multiLevelType w:val="hybridMultilevel"/>
    <w:tmpl w:val="2730C6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23E77EC"/>
    <w:multiLevelType w:val="hybridMultilevel"/>
    <w:tmpl w:val="0AC81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F7092D"/>
    <w:multiLevelType w:val="hybridMultilevel"/>
    <w:tmpl w:val="5A96B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7C5645"/>
    <w:multiLevelType w:val="hybridMultilevel"/>
    <w:tmpl w:val="CC2C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571799"/>
    <w:multiLevelType w:val="hybridMultilevel"/>
    <w:tmpl w:val="0B5E93F8"/>
    <w:lvl w:ilvl="0" w:tplc="08090001">
      <w:start w:val="1"/>
      <w:numFmt w:val="bullet"/>
      <w:lvlText w:val=""/>
      <w:lvlJc w:val="left"/>
      <w:pPr>
        <w:ind w:left="107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224D28AD"/>
    <w:multiLevelType w:val="hybridMultilevel"/>
    <w:tmpl w:val="5636A69E"/>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6" w15:restartNumberingAfterBreak="0">
    <w:nsid w:val="24E943F3"/>
    <w:multiLevelType w:val="hybridMultilevel"/>
    <w:tmpl w:val="EA72D5CA"/>
    <w:lvl w:ilvl="0" w:tplc="2A00CB92">
      <w:start w:val="1"/>
      <w:numFmt w:val="bullet"/>
      <w:lvlText w:val=""/>
      <w:lvlJc w:val="left"/>
      <w:pPr>
        <w:ind w:left="720" w:hanging="153"/>
      </w:pPr>
      <w:rPr>
        <w:rFonts w:ascii="Symbol" w:hAnsi="Symbol" w:hint="default"/>
      </w:rPr>
    </w:lvl>
    <w:lvl w:ilvl="1" w:tplc="79EE448A">
      <w:start w:val="1"/>
      <w:numFmt w:val="bullet"/>
      <w:lvlText w:val="o"/>
      <w:lvlJc w:val="left"/>
      <w:pPr>
        <w:ind w:left="1440" w:hanging="360"/>
      </w:pPr>
      <w:rPr>
        <w:rFonts w:ascii="Courier New" w:hAnsi="Courier New" w:hint="default"/>
      </w:rPr>
    </w:lvl>
    <w:lvl w:ilvl="2" w:tplc="F60AA2BC">
      <w:start w:val="1"/>
      <w:numFmt w:val="bullet"/>
      <w:lvlText w:val=""/>
      <w:lvlJc w:val="left"/>
      <w:pPr>
        <w:ind w:left="2160" w:hanging="360"/>
      </w:pPr>
      <w:rPr>
        <w:rFonts w:ascii="Wingdings" w:hAnsi="Wingdings" w:hint="default"/>
      </w:rPr>
    </w:lvl>
    <w:lvl w:ilvl="3" w:tplc="B8B0C066">
      <w:start w:val="1"/>
      <w:numFmt w:val="bullet"/>
      <w:lvlText w:val=""/>
      <w:lvlJc w:val="left"/>
      <w:pPr>
        <w:ind w:left="2880" w:hanging="360"/>
      </w:pPr>
      <w:rPr>
        <w:rFonts w:ascii="Symbol" w:hAnsi="Symbol" w:hint="default"/>
      </w:rPr>
    </w:lvl>
    <w:lvl w:ilvl="4" w:tplc="843ED3D4">
      <w:start w:val="1"/>
      <w:numFmt w:val="bullet"/>
      <w:lvlText w:val="o"/>
      <w:lvlJc w:val="left"/>
      <w:pPr>
        <w:ind w:left="3600" w:hanging="360"/>
      </w:pPr>
      <w:rPr>
        <w:rFonts w:ascii="Courier New" w:hAnsi="Courier New" w:hint="default"/>
      </w:rPr>
    </w:lvl>
    <w:lvl w:ilvl="5" w:tplc="01989C60">
      <w:start w:val="1"/>
      <w:numFmt w:val="bullet"/>
      <w:lvlText w:val=""/>
      <w:lvlJc w:val="left"/>
      <w:pPr>
        <w:ind w:left="4320" w:hanging="360"/>
      </w:pPr>
      <w:rPr>
        <w:rFonts w:ascii="Wingdings" w:hAnsi="Wingdings" w:hint="default"/>
      </w:rPr>
    </w:lvl>
    <w:lvl w:ilvl="6" w:tplc="A3F4624E">
      <w:start w:val="1"/>
      <w:numFmt w:val="bullet"/>
      <w:lvlText w:val=""/>
      <w:lvlJc w:val="left"/>
      <w:pPr>
        <w:ind w:left="5040" w:hanging="360"/>
      </w:pPr>
      <w:rPr>
        <w:rFonts w:ascii="Symbol" w:hAnsi="Symbol" w:hint="default"/>
      </w:rPr>
    </w:lvl>
    <w:lvl w:ilvl="7" w:tplc="B7B2B2C4">
      <w:start w:val="1"/>
      <w:numFmt w:val="bullet"/>
      <w:lvlText w:val="o"/>
      <w:lvlJc w:val="left"/>
      <w:pPr>
        <w:ind w:left="5760" w:hanging="360"/>
      </w:pPr>
      <w:rPr>
        <w:rFonts w:ascii="Courier New" w:hAnsi="Courier New" w:hint="default"/>
      </w:rPr>
    </w:lvl>
    <w:lvl w:ilvl="8" w:tplc="94842AEA">
      <w:start w:val="1"/>
      <w:numFmt w:val="bullet"/>
      <w:lvlText w:val=""/>
      <w:lvlJc w:val="left"/>
      <w:pPr>
        <w:ind w:left="6480" w:hanging="360"/>
      </w:pPr>
      <w:rPr>
        <w:rFonts w:ascii="Wingdings" w:hAnsi="Wingdings" w:hint="default"/>
      </w:rPr>
    </w:lvl>
  </w:abstractNum>
  <w:abstractNum w:abstractNumId="17" w15:restartNumberingAfterBreak="0">
    <w:nsid w:val="2BC25C78"/>
    <w:multiLevelType w:val="hybridMultilevel"/>
    <w:tmpl w:val="6E2CF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CD4B0F"/>
    <w:multiLevelType w:val="hybridMultilevel"/>
    <w:tmpl w:val="7CC29F3C"/>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19" w15:restartNumberingAfterBreak="0">
    <w:nsid w:val="3F2E184D"/>
    <w:multiLevelType w:val="hybridMultilevel"/>
    <w:tmpl w:val="0F0CB56E"/>
    <w:lvl w:ilvl="0" w:tplc="626069DC">
      <w:start w:val="1"/>
      <w:numFmt w:val="bullet"/>
      <w:lvlText w:val=""/>
      <w:lvlJc w:val="left"/>
      <w:pPr>
        <w:ind w:left="1287" w:hanging="363"/>
      </w:pPr>
      <w:rPr>
        <w:rFonts w:ascii="Symbol" w:hAnsi="Symbol" w:hint="default"/>
      </w:rPr>
    </w:lvl>
    <w:lvl w:ilvl="1" w:tplc="79EE448A">
      <w:start w:val="1"/>
      <w:numFmt w:val="bullet"/>
      <w:lvlText w:val="o"/>
      <w:lvlJc w:val="left"/>
      <w:pPr>
        <w:ind w:left="1440" w:hanging="360"/>
      </w:pPr>
      <w:rPr>
        <w:rFonts w:ascii="Courier New" w:hAnsi="Courier New" w:hint="default"/>
      </w:rPr>
    </w:lvl>
    <w:lvl w:ilvl="2" w:tplc="F60AA2BC">
      <w:start w:val="1"/>
      <w:numFmt w:val="bullet"/>
      <w:lvlText w:val=""/>
      <w:lvlJc w:val="left"/>
      <w:pPr>
        <w:ind w:left="2160" w:hanging="360"/>
      </w:pPr>
      <w:rPr>
        <w:rFonts w:ascii="Wingdings" w:hAnsi="Wingdings" w:hint="default"/>
      </w:rPr>
    </w:lvl>
    <w:lvl w:ilvl="3" w:tplc="B8B0C066">
      <w:start w:val="1"/>
      <w:numFmt w:val="bullet"/>
      <w:lvlText w:val=""/>
      <w:lvlJc w:val="left"/>
      <w:pPr>
        <w:ind w:left="2880" w:hanging="360"/>
      </w:pPr>
      <w:rPr>
        <w:rFonts w:ascii="Symbol" w:hAnsi="Symbol" w:hint="default"/>
      </w:rPr>
    </w:lvl>
    <w:lvl w:ilvl="4" w:tplc="843ED3D4">
      <w:start w:val="1"/>
      <w:numFmt w:val="bullet"/>
      <w:lvlText w:val="o"/>
      <w:lvlJc w:val="left"/>
      <w:pPr>
        <w:ind w:left="3600" w:hanging="360"/>
      </w:pPr>
      <w:rPr>
        <w:rFonts w:ascii="Courier New" w:hAnsi="Courier New" w:hint="default"/>
      </w:rPr>
    </w:lvl>
    <w:lvl w:ilvl="5" w:tplc="01989C60">
      <w:start w:val="1"/>
      <w:numFmt w:val="bullet"/>
      <w:lvlText w:val=""/>
      <w:lvlJc w:val="left"/>
      <w:pPr>
        <w:ind w:left="4320" w:hanging="360"/>
      </w:pPr>
      <w:rPr>
        <w:rFonts w:ascii="Wingdings" w:hAnsi="Wingdings" w:hint="default"/>
      </w:rPr>
    </w:lvl>
    <w:lvl w:ilvl="6" w:tplc="A3F4624E">
      <w:start w:val="1"/>
      <w:numFmt w:val="bullet"/>
      <w:lvlText w:val=""/>
      <w:lvlJc w:val="left"/>
      <w:pPr>
        <w:ind w:left="5040" w:hanging="360"/>
      </w:pPr>
      <w:rPr>
        <w:rFonts w:ascii="Symbol" w:hAnsi="Symbol" w:hint="default"/>
      </w:rPr>
    </w:lvl>
    <w:lvl w:ilvl="7" w:tplc="B7B2B2C4">
      <w:start w:val="1"/>
      <w:numFmt w:val="bullet"/>
      <w:lvlText w:val="o"/>
      <w:lvlJc w:val="left"/>
      <w:pPr>
        <w:ind w:left="5760" w:hanging="360"/>
      </w:pPr>
      <w:rPr>
        <w:rFonts w:ascii="Courier New" w:hAnsi="Courier New" w:hint="default"/>
      </w:rPr>
    </w:lvl>
    <w:lvl w:ilvl="8" w:tplc="94842AEA">
      <w:start w:val="1"/>
      <w:numFmt w:val="bullet"/>
      <w:lvlText w:val=""/>
      <w:lvlJc w:val="left"/>
      <w:pPr>
        <w:ind w:left="6480" w:hanging="360"/>
      </w:pPr>
      <w:rPr>
        <w:rFonts w:ascii="Wingdings" w:hAnsi="Wingdings" w:hint="default"/>
      </w:rPr>
    </w:lvl>
  </w:abstractNum>
  <w:abstractNum w:abstractNumId="20" w15:restartNumberingAfterBreak="0">
    <w:nsid w:val="42130DAE"/>
    <w:multiLevelType w:val="hybridMultilevel"/>
    <w:tmpl w:val="7E1436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4B0C4090"/>
    <w:multiLevelType w:val="hybridMultilevel"/>
    <w:tmpl w:val="F5EAA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1C23F1"/>
    <w:multiLevelType w:val="hybridMultilevel"/>
    <w:tmpl w:val="11CE5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4D36A0"/>
    <w:multiLevelType w:val="hybridMultilevel"/>
    <w:tmpl w:val="9808E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FE37D16"/>
    <w:multiLevelType w:val="hybridMultilevel"/>
    <w:tmpl w:val="BBBEF1C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5" w15:restartNumberingAfterBreak="0">
    <w:nsid w:val="54686DE3"/>
    <w:multiLevelType w:val="hybridMultilevel"/>
    <w:tmpl w:val="B54A7C6E"/>
    <w:lvl w:ilvl="0" w:tplc="096A85A6">
      <w:start w:val="1"/>
      <w:numFmt w:val="decimal"/>
      <w:lvlText w:val="%1."/>
      <w:lvlJc w:val="left"/>
      <w:pPr>
        <w:ind w:left="720" w:hanging="360"/>
      </w:pPr>
    </w:lvl>
    <w:lvl w:ilvl="1" w:tplc="BCBAE56C">
      <w:start w:val="1"/>
      <w:numFmt w:val="lowerLetter"/>
      <w:lvlText w:val="%2."/>
      <w:lvlJc w:val="left"/>
      <w:pPr>
        <w:ind w:left="1440" w:hanging="360"/>
      </w:pPr>
    </w:lvl>
    <w:lvl w:ilvl="2" w:tplc="03FAE750">
      <w:start w:val="1"/>
      <w:numFmt w:val="lowerRoman"/>
      <w:lvlText w:val="%3."/>
      <w:lvlJc w:val="right"/>
      <w:pPr>
        <w:ind w:left="2160" w:hanging="180"/>
      </w:pPr>
    </w:lvl>
    <w:lvl w:ilvl="3" w:tplc="83BC2510">
      <w:start w:val="1"/>
      <w:numFmt w:val="decimal"/>
      <w:lvlText w:val="%4."/>
      <w:lvlJc w:val="left"/>
      <w:pPr>
        <w:ind w:left="2880" w:hanging="360"/>
      </w:pPr>
    </w:lvl>
    <w:lvl w:ilvl="4" w:tplc="4120F324">
      <w:start w:val="1"/>
      <w:numFmt w:val="lowerLetter"/>
      <w:lvlText w:val="%5."/>
      <w:lvlJc w:val="left"/>
      <w:pPr>
        <w:ind w:left="3600" w:hanging="360"/>
      </w:pPr>
    </w:lvl>
    <w:lvl w:ilvl="5" w:tplc="695C8000">
      <w:start w:val="1"/>
      <w:numFmt w:val="lowerRoman"/>
      <w:lvlText w:val="%6."/>
      <w:lvlJc w:val="right"/>
      <w:pPr>
        <w:ind w:left="4320" w:hanging="180"/>
      </w:pPr>
    </w:lvl>
    <w:lvl w:ilvl="6" w:tplc="18942CA0">
      <w:start w:val="1"/>
      <w:numFmt w:val="decimal"/>
      <w:lvlText w:val="%7."/>
      <w:lvlJc w:val="left"/>
      <w:pPr>
        <w:ind w:left="5040" w:hanging="360"/>
      </w:pPr>
    </w:lvl>
    <w:lvl w:ilvl="7" w:tplc="3ACCEF50">
      <w:start w:val="1"/>
      <w:numFmt w:val="lowerLetter"/>
      <w:lvlText w:val="%8."/>
      <w:lvlJc w:val="left"/>
      <w:pPr>
        <w:ind w:left="5760" w:hanging="360"/>
      </w:pPr>
    </w:lvl>
    <w:lvl w:ilvl="8" w:tplc="5552A760">
      <w:start w:val="1"/>
      <w:numFmt w:val="lowerRoman"/>
      <w:lvlText w:val="%9."/>
      <w:lvlJc w:val="right"/>
      <w:pPr>
        <w:ind w:left="6480" w:hanging="180"/>
      </w:pPr>
    </w:lvl>
  </w:abstractNum>
  <w:abstractNum w:abstractNumId="26" w15:restartNumberingAfterBreak="0">
    <w:nsid w:val="55A972CB"/>
    <w:multiLevelType w:val="hybridMultilevel"/>
    <w:tmpl w:val="678CD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1C05C4"/>
    <w:multiLevelType w:val="hybridMultilevel"/>
    <w:tmpl w:val="853264B4"/>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5F5331"/>
    <w:multiLevelType w:val="hybridMultilevel"/>
    <w:tmpl w:val="E326C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1956D71"/>
    <w:multiLevelType w:val="hybridMultilevel"/>
    <w:tmpl w:val="0DA4C9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9B3BC1"/>
    <w:multiLevelType w:val="hybridMultilevel"/>
    <w:tmpl w:val="3F528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6F6AC3"/>
    <w:multiLevelType w:val="hybridMultilevel"/>
    <w:tmpl w:val="188C2EDC"/>
    <w:lvl w:ilvl="0" w:tplc="F5F6991E">
      <w:start w:val="1"/>
      <w:numFmt w:val="bullet"/>
      <w:lvlText w:val=""/>
      <w:lvlJc w:val="left"/>
      <w:pPr>
        <w:ind w:left="720" w:hanging="360"/>
      </w:pPr>
      <w:rPr>
        <w:rFonts w:ascii="Symbol" w:hAnsi="Symbol" w:hint="default"/>
      </w:rPr>
    </w:lvl>
    <w:lvl w:ilvl="1" w:tplc="B2FC0972">
      <w:start w:val="1"/>
      <w:numFmt w:val="bullet"/>
      <w:lvlText w:val="o"/>
      <w:lvlJc w:val="left"/>
      <w:pPr>
        <w:ind w:left="1440" w:hanging="360"/>
      </w:pPr>
      <w:rPr>
        <w:rFonts w:ascii="Courier New" w:hAnsi="Courier New" w:hint="default"/>
      </w:rPr>
    </w:lvl>
    <w:lvl w:ilvl="2" w:tplc="C234F9A6">
      <w:start w:val="1"/>
      <w:numFmt w:val="bullet"/>
      <w:lvlText w:val=""/>
      <w:lvlJc w:val="left"/>
      <w:pPr>
        <w:ind w:left="2160" w:hanging="360"/>
      </w:pPr>
      <w:rPr>
        <w:rFonts w:ascii="Wingdings" w:hAnsi="Wingdings" w:hint="default"/>
      </w:rPr>
    </w:lvl>
    <w:lvl w:ilvl="3" w:tplc="F95C0874">
      <w:start w:val="1"/>
      <w:numFmt w:val="bullet"/>
      <w:lvlText w:val=""/>
      <w:lvlJc w:val="left"/>
      <w:pPr>
        <w:ind w:left="2880" w:hanging="360"/>
      </w:pPr>
      <w:rPr>
        <w:rFonts w:ascii="Symbol" w:hAnsi="Symbol" w:hint="default"/>
      </w:rPr>
    </w:lvl>
    <w:lvl w:ilvl="4" w:tplc="9D2E962E">
      <w:start w:val="1"/>
      <w:numFmt w:val="bullet"/>
      <w:lvlText w:val="o"/>
      <w:lvlJc w:val="left"/>
      <w:pPr>
        <w:ind w:left="3600" w:hanging="360"/>
      </w:pPr>
      <w:rPr>
        <w:rFonts w:ascii="Courier New" w:hAnsi="Courier New" w:hint="default"/>
      </w:rPr>
    </w:lvl>
    <w:lvl w:ilvl="5" w:tplc="CEC6FF42">
      <w:start w:val="1"/>
      <w:numFmt w:val="bullet"/>
      <w:lvlText w:val=""/>
      <w:lvlJc w:val="left"/>
      <w:pPr>
        <w:ind w:left="4320" w:hanging="360"/>
      </w:pPr>
      <w:rPr>
        <w:rFonts w:ascii="Wingdings" w:hAnsi="Wingdings" w:hint="default"/>
      </w:rPr>
    </w:lvl>
    <w:lvl w:ilvl="6" w:tplc="0E764848">
      <w:start w:val="1"/>
      <w:numFmt w:val="bullet"/>
      <w:lvlText w:val=""/>
      <w:lvlJc w:val="left"/>
      <w:pPr>
        <w:ind w:left="5040" w:hanging="360"/>
      </w:pPr>
      <w:rPr>
        <w:rFonts w:ascii="Symbol" w:hAnsi="Symbol" w:hint="default"/>
      </w:rPr>
    </w:lvl>
    <w:lvl w:ilvl="7" w:tplc="494C7876">
      <w:start w:val="1"/>
      <w:numFmt w:val="bullet"/>
      <w:lvlText w:val="o"/>
      <w:lvlJc w:val="left"/>
      <w:pPr>
        <w:ind w:left="5760" w:hanging="360"/>
      </w:pPr>
      <w:rPr>
        <w:rFonts w:ascii="Courier New" w:hAnsi="Courier New" w:hint="default"/>
      </w:rPr>
    </w:lvl>
    <w:lvl w:ilvl="8" w:tplc="B552BC78">
      <w:start w:val="1"/>
      <w:numFmt w:val="bullet"/>
      <w:lvlText w:val=""/>
      <w:lvlJc w:val="left"/>
      <w:pPr>
        <w:ind w:left="6480" w:hanging="360"/>
      </w:pPr>
      <w:rPr>
        <w:rFonts w:ascii="Wingdings" w:hAnsi="Wingdings" w:hint="default"/>
      </w:rPr>
    </w:lvl>
  </w:abstractNum>
  <w:abstractNum w:abstractNumId="32" w15:restartNumberingAfterBreak="0">
    <w:nsid w:val="6C2C1B04"/>
    <w:multiLevelType w:val="hybridMultilevel"/>
    <w:tmpl w:val="4B14A270"/>
    <w:lvl w:ilvl="0" w:tplc="CC6277E4">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D1D4C5D"/>
    <w:multiLevelType w:val="hybridMultilevel"/>
    <w:tmpl w:val="9C7CB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093C78"/>
    <w:multiLevelType w:val="hybridMultilevel"/>
    <w:tmpl w:val="1924D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D4C2020"/>
    <w:multiLevelType w:val="hybridMultilevel"/>
    <w:tmpl w:val="405C7F18"/>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36" w15:restartNumberingAfterBreak="0">
    <w:nsid w:val="7D502D46"/>
    <w:multiLevelType w:val="hybridMultilevel"/>
    <w:tmpl w:val="BCEC6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707CED"/>
    <w:multiLevelType w:val="hybridMultilevel"/>
    <w:tmpl w:val="22BCDE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FC1202"/>
    <w:multiLevelType w:val="hybridMultilevel"/>
    <w:tmpl w:val="FB1E4548"/>
    <w:lvl w:ilvl="0" w:tplc="F95C01F2">
      <w:start w:val="1"/>
      <w:numFmt w:val="bullet"/>
      <w:lvlText w:val=""/>
      <w:lvlJc w:val="left"/>
      <w:pPr>
        <w:ind w:left="720" w:hanging="153"/>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E5263FE"/>
    <w:multiLevelType w:val="hybridMultilevel"/>
    <w:tmpl w:val="93BC101E"/>
    <w:lvl w:ilvl="0" w:tplc="C02CE9EA">
      <w:start w:val="1"/>
      <w:numFmt w:val="decimal"/>
      <w:lvlText w:val="%1."/>
      <w:lvlJc w:val="left"/>
      <w:pPr>
        <w:ind w:left="720" w:hanging="360"/>
      </w:pPr>
    </w:lvl>
    <w:lvl w:ilvl="1" w:tplc="67825E88">
      <w:start w:val="1"/>
      <w:numFmt w:val="lowerLetter"/>
      <w:lvlText w:val="%2."/>
      <w:lvlJc w:val="left"/>
      <w:pPr>
        <w:ind w:left="1440" w:hanging="360"/>
      </w:pPr>
    </w:lvl>
    <w:lvl w:ilvl="2" w:tplc="E5FEF37A">
      <w:start w:val="1"/>
      <w:numFmt w:val="lowerRoman"/>
      <w:lvlText w:val="%3."/>
      <w:lvlJc w:val="right"/>
      <w:pPr>
        <w:ind w:left="2160" w:hanging="180"/>
      </w:pPr>
    </w:lvl>
    <w:lvl w:ilvl="3" w:tplc="2C18FA36">
      <w:start w:val="1"/>
      <w:numFmt w:val="decimal"/>
      <w:lvlText w:val="%4."/>
      <w:lvlJc w:val="left"/>
      <w:pPr>
        <w:ind w:left="2880" w:hanging="360"/>
      </w:pPr>
    </w:lvl>
    <w:lvl w:ilvl="4" w:tplc="A73C4C5A">
      <w:start w:val="1"/>
      <w:numFmt w:val="lowerLetter"/>
      <w:lvlText w:val="%5."/>
      <w:lvlJc w:val="left"/>
      <w:pPr>
        <w:ind w:left="3600" w:hanging="360"/>
      </w:pPr>
    </w:lvl>
    <w:lvl w:ilvl="5" w:tplc="6E5085F2">
      <w:start w:val="1"/>
      <w:numFmt w:val="lowerRoman"/>
      <w:lvlText w:val="%6."/>
      <w:lvlJc w:val="right"/>
      <w:pPr>
        <w:ind w:left="4320" w:hanging="180"/>
      </w:pPr>
    </w:lvl>
    <w:lvl w:ilvl="6" w:tplc="16A040C2">
      <w:start w:val="1"/>
      <w:numFmt w:val="decimal"/>
      <w:lvlText w:val="%7."/>
      <w:lvlJc w:val="left"/>
      <w:pPr>
        <w:ind w:left="5040" w:hanging="360"/>
      </w:pPr>
    </w:lvl>
    <w:lvl w:ilvl="7" w:tplc="CCB83320">
      <w:start w:val="1"/>
      <w:numFmt w:val="lowerLetter"/>
      <w:lvlText w:val="%8."/>
      <w:lvlJc w:val="left"/>
      <w:pPr>
        <w:ind w:left="5760" w:hanging="360"/>
      </w:pPr>
    </w:lvl>
    <w:lvl w:ilvl="8" w:tplc="A36CD41E">
      <w:start w:val="1"/>
      <w:numFmt w:val="lowerRoman"/>
      <w:lvlText w:val="%9."/>
      <w:lvlJc w:val="right"/>
      <w:pPr>
        <w:ind w:left="6480" w:hanging="180"/>
      </w:pPr>
    </w:lvl>
  </w:abstractNum>
  <w:num w:numId="1">
    <w:abstractNumId w:val="31"/>
  </w:num>
  <w:num w:numId="2">
    <w:abstractNumId w:val="9"/>
  </w:num>
  <w:num w:numId="3">
    <w:abstractNumId w:val="25"/>
  </w:num>
  <w:num w:numId="4">
    <w:abstractNumId w:val="39"/>
  </w:num>
  <w:num w:numId="5">
    <w:abstractNumId w:val="6"/>
  </w:num>
  <w:num w:numId="6">
    <w:abstractNumId w:val="1"/>
  </w:num>
  <w:num w:numId="7">
    <w:abstractNumId w:val="32"/>
  </w:num>
  <w:num w:numId="8">
    <w:abstractNumId w:val="10"/>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4"/>
    <w:lvlOverride w:ilvl="0">
      <w:startOverride w:val="1"/>
    </w:lvlOverride>
    <w:lvlOverride w:ilvl="1"/>
    <w:lvlOverride w:ilvl="2"/>
    <w:lvlOverride w:ilvl="3"/>
    <w:lvlOverride w:ilvl="4"/>
    <w:lvlOverride w:ilvl="5"/>
    <w:lvlOverride w:ilvl="6"/>
    <w:lvlOverride w:ilvl="7"/>
    <w:lvlOverride w:ilvl="8"/>
  </w:num>
  <w:num w:numId="12">
    <w:abstractNumId w:val="0"/>
  </w:num>
  <w:num w:numId="13">
    <w:abstractNumId w:val="11"/>
  </w:num>
  <w:num w:numId="14">
    <w:abstractNumId w:val="8"/>
  </w:num>
  <w:num w:numId="15">
    <w:abstractNumId w:val="30"/>
  </w:num>
  <w:num w:numId="16">
    <w:abstractNumId w:val="35"/>
  </w:num>
  <w:num w:numId="17">
    <w:abstractNumId w:val="26"/>
  </w:num>
  <w:num w:numId="18">
    <w:abstractNumId w:val="33"/>
  </w:num>
  <w:num w:numId="19">
    <w:abstractNumId w:val="7"/>
  </w:num>
  <w:num w:numId="2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9"/>
  </w:num>
  <w:num w:numId="22">
    <w:abstractNumId w:val="37"/>
  </w:num>
  <w:num w:numId="23">
    <w:abstractNumId w:val="18"/>
  </w:num>
  <w:num w:numId="24">
    <w:abstractNumId w:val="22"/>
  </w:num>
  <w:num w:numId="25">
    <w:abstractNumId w:val="5"/>
  </w:num>
  <w:num w:numId="26">
    <w:abstractNumId w:val="13"/>
  </w:num>
  <w:num w:numId="27">
    <w:abstractNumId w:val="15"/>
  </w:num>
  <w:num w:numId="28">
    <w:abstractNumId w:val="12"/>
  </w:num>
  <w:num w:numId="29">
    <w:abstractNumId w:val="27"/>
  </w:num>
  <w:num w:numId="30">
    <w:abstractNumId w:val="28"/>
  </w:num>
  <w:num w:numId="31">
    <w:abstractNumId w:val="21"/>
  </w:num>
  <w:num w:numId="32">
    <w:abstractNumId w:val="2"/>
  </w:num>
  <w:num w:numId="33">
    <w:abstractNumId w:val="36"/>
  </w:num>
  <w:num w:numId="34">
    <w:abstractNumId w:val="19"/>
  </w:num>
  <w:num w:numId="35">
    <w:abstractNumId w:val="14"/>
  </w:num>
  <w:num w:numId="36">
    <w:abstractNumId w:val="17"/>
  </w:num>
  <w:num w:numId="37">
    <w:abstractNumId w:val="23"/>
  </w:num>
  <w:num w:numId="38">
    <w:abstractNumId w:val="38"/>
  </w:num>
  <w:num w:numId="39">
    <w:abstractNumId w:val="16"/>
  </w:num>
  <w:num w:numId="40">
    <w:abstractNumId w:val="3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teal"/>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34EF"/>
    <w:rsid w:val="000004EE"/>
    <w:rsid w:val="00000EA4"/>
    <w:rsid w:val="000010B9"/>
    <w:rsid w:val="00002094"/>
    <w:rsid w:val="00002452"/>
    <w:rsid w:val="00002D7F"/>
    <w:rsid w:val="00003049"/>
    <w:rsid w:val="0000624E"/>
    <w:rsid w:val="000112FE"/>
    <w:rsid w:val="00012431"/>
    <w:rsid w:val="000124CD"/>
    <w:rsid w:val="00012888"/>
    <w:rsid w:val="00015362"/>
    <w:rsid w:val="00017D51"/>
    <w:rsid w:val="00020A19"/>
    <w:rsid w:val="00023EE5"/>
    <w:rsid w:val="000241DB"/>
    <w:rsid w:val="000259E6"/>
    <w:rsid w:val="00025C3C"/>
    <w:rsid w:val="00026D1A"/>
    <w:rsid w:val="00026E9E"/>
    <w:rsid w:val="0002735C"/>
    <w:rsid w:val="00027F71"/>
    <w:rsid w:val="000303AF"/>
    <w:rsid w:val="000309BE"/>
    <w:rsid w:val="0003166F"/>
    <w:rsid w:val="00031A6D"/>
    <w:rsid w:val="00032B72"/>
    <w:rsid w:val="00033118"/>
    <w:rsid w:val="00034827"/>
    <w:rsid w:val="00035A71"/>
    <w:rsid w:val="00036FC5"/>
    <w:rsid w:val="0004051D"/>
    <w:rsid w:val="0004275C"/>
    <w:rsid w:val="00042D94"/>
    <w:rsid w:val="00043B86"/>
    <w:rsid w:val="000445C3"/>
    <w:rsid w:val="00044665"/>
    <w:rsid w:val="00045433"/>
    <w:rsid w:val="00045865"/>
    <w:rsid w:val="000459D2"/>
    <w:rsid w:val="00045B49"/>
    <w:rsid w:val="00045FF2"/>
    <w:rsid w:val="00046CA1"/>
    <w:rsid w:val="00050440"/>
    <w:rsid w:val="00050CEB"/>
    <w:rsid w:val="00051BB0"/>
    <w:rsid w:val="00052205"/>
    <w:rsid w:val="0005443C"/>
    <w:rsid w:val="00056D5E"/>
    <w:rsid w:val="000600D8"/>
    <w:rsid w:val="00060862"/>
    <w:rsid w:val="00062108"/>
    <w:rsid w:val="00063261"/>
    <w:rsid w:val="00063CF1"/>
    <w:rsid w:val="00064527"/>
    <w:rsid w:val="00064F2B"/>
    <w:rsid w:val="00066591"/>
    <w:rsid w:val="00066C17"/>
    <w:rsid w:val="000700EB"/>
    <w:rsid w:val="00070419"/>
    <w:rsid w:val="0007161F"/>
    <w:rsid w:val="00072A53"/>
    <w:rsid w:val="00073C3E"/>
    <w:rsid w:val="0007595F"/>
    <w:rsid w:val="00075BE2"/>
    <w:rsid w:val="0007651D"/>
    <w:rsid w:val="00077AD5"/>
    <w:rsid w:val="00080BA8"/>
    <w:rsid w:val="00080CAA"/>
    <w:rsid w:val="00083592"/>
    <w:rsid w:val="00084788"/>
    <w:rsid w:val="000849FE"/>
    <w:rsid w:val="00090117"/>
    <w:rsid w:val="00091DBF"/>
    <w:rsid w:val="0009237D"/>
    <w:rsid w:val="0009423E"/>
    <w:rsid w:val="00094FE7"/>
    <w:rsid w:val="00095DEA"/>
    <w:rsid w:val="000A12ED"/>
    <w:rsid w:val="000A28B7"/>
    <w:rsid w:val="000A2914"/>
    <w:rsid w:val="000A7174"/>
    <w:rsid w:val="000A73A8"/>
    <w:rsid w:val="000B1478"/>
    <w:rsid w:val="000B17A7"/>
    <w:rsid w:val="000B2707"/>
    <w:rsid w:val="000B5025"/>
    <w:rsid w:val="000B58C3"/>
    <w:rsid w:val="000B7093"/>
    <w:rsid w:val="000C3A83"/>
    <w:rsid w:val="000C6ABF"/>
    <w:rsid w:val="000C764C"/>
    <w:rsid w:val="000D0F65"/>
    <w:rsid w:val="000E05AD"/>
    <w:rsid w:val="000E3842"/>
    <w:rsid w:val="000F0FAF"/>
    <w:rsid w:val="000F1C52"/>
    <w:rsid w:val="000F3ACB"/>
    <w:rsid w:val="000F4693"/>
    <w:rsid w:val="000F5F41"/>
    <w:rsid w:val="000F64AC"/>
    <w:rsid w:val="000F6FD2"/>
    <w:rsid w:val="000F7A4F"/>
    <w:rsid w:val="00100AB0"/>
    <w:rsid w:val="00103E5C"/>
    <w:rsid w:val="00104835"/>
    <w:rsid w:val="001048F5"/>
    <w:rsid w:val="00104A0B"/>
    <w:rsid w:val="00104D35"/>
    <w:rsid w:val="00104D9C"/>
    <w:rsid w:val="00106529"/>
    <w:rsid w:val="001065D8"/>
    <w:rsid w:val="00106979"/>
    <w:rsid w:val="00107251"/>
    <w:rsid w:val="00112469"/>
    <w:rsid w:val="001125C6"/>
    <w:rsid w:val="001175DF"/>
    <w:rsid w:val="00117CBC"/>
    <w:rsid w:val="00117DDC"/>
    <w:rsid w:val="00120F93"/>
    <w:rsid w:val="00123639"/>
    <w:rsid w:val="00124076"/>
    <w:rsid w:val="001245F4"/>
    <w:rsid w:val="001258D5"/>
    <w:rsid w:val="0012682C"/>
    <w:rsid w:val="00130302"/>
    <w:rsid w:val="001304CE"/>
    <w:rsid w:val="00130594"/>
    <w:rsid w:val="001307D1"/>
    <w:rsid w:val="00130D12"/>
    <w:rsid w:val="00131AA3"/>
    <w:rsid w:val="00132572"/>
    <w:rsid w:val="00133EC0"/>
    <w:rsid w:val="001341BC"/>
    <w:rsid w:val="001404E0"/>
    <w:rsid w:val="00140B33"/>
    <w:rsid w:val="00140E64"/>
    <w:rsid w:val="001435B1"/>
    <w:rsid w:val="00143B1B"/>
    <w:rsid w:val="0014729D"/>
    <w:rsid w:val="00147B83"/>
    <w:rsid w:val="001527D3"/>
    <w:rsid w:val="00153067"/>
    <w:rsid w:val="00156497"/>
    <w:rsid w:val="00157529"/>
    <w:rsid w:val="0015778B"/>
    <w:rsid w:val="00171F04"/>
    <w:rsid w:val="001767BE"/>
    <w:rsid w:val="0018091C"/>
    <w:rsid w:val="00181B72"/>
    <w:rsid w:val="00182564"/>
    <w:rsid w:val="001866E0"/>
    <w:rsid w:val="00190647"/>
    <w:rsid w:val="00190DA2"/>
    <w:rsid w:val="00192332"/>
    <w:rsid w:val="001926E6"/>
    <w:rsid w:val="00192FEE"/>
    <w:rsid w:val="00193EF1"/>
    <w:rsid w:val="00194DE9"/>
    <w:rsid w:val="00194F00"/>
    <w:rsid w:val="00196970"/>
    <w:rsid w:val="001A1C13"/>
    <w:rsid w:val="001A46AE"/>
    <w:rsid w:val="001A6152"/>
    <w:rsid w:val="001A714B"/>
    <w:rsid w:val="001A7385"/>
    <w:rsid w:val="001A76A8"/>
    <w:rsid w:val="001B0B98"/>
    <w:rsid w:val="001B1DDC"/>
    <w:rsid w:val="001B2662"/>
    <w:rsid w:val="001B28D5"/>
    <w:rsid w:val="001B42B9"/>
    <w:rsid w:val="001B4E6F"/>
    <w:rsid w:val="001B53A2"/>
    <w:rsid w:val="001B6DBB"/>
    <w:rsid w:val="001B745E"/>
    <w:rsid w:val="001B7CA6"/>
    <w:rsid w:val="001C1789"/>
    <w:rsid w:val="001C3515"/>
    <w:rsid w:val="001C3E34"/>
    <w:rsid w:val="001C478E"/>
    <w:rsid w:val="001C760B"/>
    <w:rsid w:val="001D0512"/>
    <w:rsid w:val="001D21A4"/>
    <w:rsid w:val="001D22D8"/>
    <w:rsid w:val="001D2D26"/>
    <w:rsid w:val="001D4165"/>
    <w:rsid w:val="001D5D13"/>
    <w:rsid w:val="001D68E2"/>
    <w:rsid w:val="001D7E57"/>
    <w:rsid w:val="001E2A1E"/>
    <w:rsid w:val="001E2C7D"/>
    <w:rsid w:val="001E499C"/>
    <w:rsid w:val="001E4D34"/>
    <w:rsid w:val="001E6997"/>
    <w:rsid w:val="001E6C8F"/>
    <w:rsid w:val="001F098F"/>
    <w:rsid w:val="001F0DBE"/>
    <w:rsid w:val="001F15CE"/>
    <w:rsid w:val="001F1661"/>
    <w:rsid w:val="001F1922"/>
    <w:rsid w:val="001F3B89"/>
    <w:rsid w:val="001F44B9"/>
    <w:rsid w:val="001F4509"/>
    <w:rsid w:val="001F483A"/>
    <w:rsid w:val="001F4C7E"/>
    <w:rsid w:val="002018D6"/>
    <w:rsid w:val="00202357"/>
    <w:rsid w:val="00204B86"/>
    <w:rsid w:val="0020513F"/>
    <w:rsid w:val="00206BC2"/>
    <w:rsid w:val="00206DBC"/>
    <w:rsid w:val="00210C3D"/>
    <w:rsid w:val="00212767"/>
    <w:rsid w:val="00212F12"/>
    <w:rsid w:val="00217F7D"/>
    <w:rsid w:val="00221CE8"/>
    <w:rsid w:val="0022247E"/>
    <w:rsid w:val="0022271D"/>
    <w:rsid w:val="002228D7"/>
    <w:rsid w:val="0022344D"/>
    <w:rsid w:val="00223EBC"/>
    <w:rsid w:val="00224F02"/>
    <w:rsid w:val="00227392"/>
    <w:rsid w:val="00230919"/>
    <w:rsid w:val="00231579"/>
    <w:rsid w:val="00233B7D"/>
    <w:rsid w:val="00233EA0"/>
    <w:rsid w:val="002344D6"/>
    <w:rsid w:val="00234642"/>
    <w:rsid w:val="002355CD"/>
    <w:rsid w:val="002356D6"/>
    <w:rsid w:val="00235FA3"/>
    <w:rsid w:val="00241F1E"/>
    <w:rsid w:val="00244897"/>
    <w:rsid w:val="00247E33"/>
    <w:rsid w:val="002502C4"/>
    <w:rsid w:val="0025323A"/>
    <w:rsid w:val="002557FB"/>
    <w:rsid w:val="002624E1"/>
    <w:rsid w:val="00263933"/>
    <w:rsid w:val="00264094"/>
    <w:rsid w:val="002702E8"/>
    <w:rsid w:val="00270E01"/>
    <w:rsid w:val="0027230E"/>
    <w:rsid w:val="00277E07"/>
    <w:rsid w:val="00280862"/>
    <w:rsid w:val="00281278"/>
    <w:rsid w:val="0028131C"/>
    <w:rsid w:val="00282CB8"/>
    <w:rsid w:val="002865C7"/>
    <w:rsid w:val="00286AD1"/>
    <w:rsid w:val="00287107"/>
    <w:rsid w:val="00287A43"/>
    <w:rsid w:val="00290208"/>
    <w:rsid w:val="002905F4"/>
    <w:rsid w:val="00290797"/>
    <w:rsid w:val="002909C4"/>
    <w:rsid w:val="00290AD4"/>
    <w:rsid w:val="00294F55"/>
    <w:rsid w:val="002961E3"/>
    <w:rsid w:val="0029708E"/>
    <w:rsid w:val="00297E1C"/>
    <w:rsid w:val="002A0128"/>
    <w:rsid w:val="002A017A"/>
    <w:rsid w:val="002A2085"/>
    <w:rsid w:val="002A2AD3"/>
    <w:rsid w:val="002A3D71"/>
    <w:rsid w:val="002A3FD9"/>
    <w:rsid w:val="002A6636"/>
    <w:rsid w:val="002A7185"/>
    <w:rsid w:val="002B006F"/>
    <w:rsid w:val="002B0545"/>
    <w:rsid w:val="002B0A9F"/>
    <w:rsid w:val="002B19ED"/>
    <w:rsid w:val="002B262E"/>
    <w:rsid w:val="002B27DA"/>
    <w:rsid w:val="002B2970"/>
    <w:rsid w:val="002B2DCC"/>
    <w:rsid w:val="002B33F8"/>
    <w:rsid w:val="002B4EDA"/>
    <w:rsid w:val="002B5130"/>
    <w:rsid w:val="002B6382"/>
    <w:rsid w:val="002B64AC"/>
    <w:rsid w:val="002B6818"/>
    <w:rsid w:val="002C0595"/>
    <w:rsid w:val="002C36DD"/>
    <w:rsid w:val="002C428A"/>
    <w:rsid w:val="002C4643"/>
    <w:rsid w:val="002C5920"/>
    <w:rsid w:val="002C6ED0"/>
    <w:rsid w:val="002C7283"/>
    <w:rsid w:val="002C7909"/>
    <w:rsid w:val="002C7F35"/>
    <w:rsid w:val="002D0C53"/>
    <w:rsid w:val="002D16E0"/>
    <w:rsid w:val="002D2EC3"/>
    <w:rsid w:val="002D2FA2"/>
    <w:rsid w:val="002D6155"/>
    <w:rsid w:val="002D64FC"/>
    <w:rsid w:val="002D7D7C"/>
    <w:rsid w:val="002E0310"/>
    <w:rsid w:val="002E03D2"/>
    <w:rsid w:val="002E2CF3"/>
    <w:rsid w:val="002E3469"/>
    <w:rsid w:val="002E4247"/>
    <w:rsid w:val="002E457C"/>
    <w:rsid w:val="002E5EA7"/>
    <w:rsid w:val="002E625E"/>
    <w:rsid w:val="002E63AD"/>
    <w:rsid w:val="002F1848"/>
    <w:rsid w:val="002F2516"/>
    <w:rsid w:val="002F3772"/>
    <w:rsid w:val="002F4E8A"/>
    <w:rsid w:val="002F57ED"/>
    <w:rsid w:val="002F69CD"/>
    <w:rsid w:val="002F791D"/>
    <w:rsid w:val="003013F2"/>
    <w:rsid w:val="0030265C"/>
    <w:rsid w:val="00302DD8"/>
    <w:rsid w:val="00303F7A"/>
    <w:rsid w:val="003044B9"/>
    <w:rsid w:val="00304FB1"/>
    <w:rsid w:val="0030507E"/>
    <w:rsid w:val="00305AA1"/>
    <w:rsid w:val="00305C70"/>
    <w:rsid w:val="00306457"/>
    <w:rsid w:val="0030685B"/>
    <w:rsid w:val="003108BC"/>
    <w:rsid w:val="00311D3D"/>
    <w:rsid w:val="003124FB"/>
    <w:rsid w:val="003165E6"/>
    <w:rsid w:val="0032041C"/>
    <w:rsid w:val="00320C44"/>
    <w:rsid w:val="003222ED"/>
    <w:rsid w:val="00325167"/>
    <w:rsid w:val="00326A7A"/>
    <w:rsid w:val="00330055"/>
    <w:rsid w:val="00330EE5"/>
    <w:rsid w:val="00335317"/>
    <w:rsid w:val="00336BDE"/>
    <w:rsid w:val="00343F38"/>
    <w:rsid w:val="00345AF8"/>
    <w:rsid w:val="00350A1E"/>
    <w:rsid w:val="00352DD9"/>
    <w:rsid w:val="00353B55"/>
    <w:rsid w:val="00355645"/>
    <w:rsid w:val="003560E1"/>
    <w:rsid w:val="00356D9D"/>
    <w:rsid w:val="00363A99"/>
    <w:rsid w:val="00365EB2"/>
    <w:rsid w:val="00366741"/>
    <w:rsid w:val="0036725B"/>
    <w:rsid w:val="00367FEE"/>
    <w:rsid w:val="00370502"/>
    <w:rsid w:val="00370655"/>
    <w:rsid w:val="003723B0"/>
    <w:rsid w:val="00373690"/>
    <w:rsid w:val="00375DE5"/>
    <w:rsid w:val="003816AD"/>
    <w:rsid w:val="00382346"/>
    <w:rsid w:val="00382A3A"/>
    <w:rsid w:val="00383625"/>
    <w:rsid w:val="00383752"/>
    <w:rsid w:val="00383916"/>
    <w:rsid w:val="0038415D"/>
    <w:rsid w:val="003852A4"/>
    <w:rsid w:val="003856C8"/>
    <w:rsid w:val="003863A9"/>
    <w:rsid w:val="00386FB3"/>
    <w:rsid w:val="00387017"/>
    <w:rsid w:val="00390869"/>
    <w:rsid w:val="00390F0A"/>
    <w:rsid w:val="00391EA8"/>
    <w:rsid w:val="00397D48"/>
    <w:rsid w:val="003A17A2"/>
    <w:rsid w:val="003A251F"/>
    <w:rsid w:val="003A2FBE"/>
    <w:rsid w:val="003A757D"/>
    <w:rsid w:val="003A7A48"/>
    <w:rsid w:val="003A7BB8"/>
    <w:rsid w:val="003A7C48"/>
    <w:rsid w:val="003B0FAD"/>
    <w:rsid w:val="003B31C7"/>
    <w:rsid w:val="003B6409"/>
    <w:rsid w:val="003B6B56"/>
    <w:rsid w:val="003B6D5A"/>
    <w:rsid w:val="003B7B53"/>
    <w:rsid w:val="003C2662"/>
    <w:rsid w:val="003C4CCE"/>
    <w:rsid w:val="003C5605"/>
    <w:rsid w:val="003C765C"/>
    <w:rsid w:val="003C7ADD"/>
    <w:rsid w:val="003D371E"/>
    <w:rsid w:val="003D3A2B"/>
    <w:rsid w:val="003D5B66"/>
    <w:rsid w:val="003D6200"/>
    <w:rsid w:val="003E0115"/>
    <w:rsid w:val="003E144E"/>
    <w:rsid w:val="003E1AB2"/>
    <w:rsid w:val="003E6B1A"/>
    <w:rsid w:val="003F18E2"/>
    <w:rsid w:val="003F3647"/>
    <w:rsid w:val="003F3B47"/>
    <w:rsid w:val="003F4385"/>
    <w:rsid w:val="003F6175"/>
    <w:rsid w:val="003F6BFF"/>
    <w:rsid w:val="004018B5"/>
    <w:rsid w:val="00402C21"/>
    <w:rsid w:val="004034BC"/>
    <w:rsid w:val="00404552"/>
    <w:rsid w:val="004056A6"/>
    <w:rsid w:val="0040710B"/>
    <w:rsid w:val="00411B97"/>
    <w:rsid w:val="004142F5"/>
    <w:rsid w:val="0041545C"/>
    <w:rsid w:val="00415D65"/>
    <w:rsid w:val="0041691A"/>
    <w:rsid w:val="00416C55"/>
    <w:rsid w:val="004175FD"/>
    <w:rsid w:val="004200A8"/>
    <w:rsid w:val="0042118D"/>
    <w:rsid w:val="00421343"/>
    <w:rsid w:val="00422C37"/>
    <w:rsid w:val="00422CD8"/>
    <w:rsid w:val="00424DA6"/>
    <w:rsid w:val="00425840"/>
    <w:rsid w:val="004265E7"/>
    <w:rsid w:val="00426B31"/>
    <w:rsid w:val="004277F9"/>
    <w:rsid w:val="0043179E"/>
    <w:rsid w:val="004319F5"/>
    <w:rsid w:val="004323C3"/>
    <w:rsid w:val="004336D4"/>
    <w:rsid w:val="00433CC5"/>
    <w:rsid w:val="004407C9"/>
    <w:rsid w:val="00440940"/>
    <w:rsid w:val="00440F2D"/>
    <w:rsid w:val="0044258D"/>
    <w:rsid w:val="00442E56"/>
    <w:rsid w:val="00443900"/>
    <w:rsid w:val="00450A30"/>
    <w:rsid w:val="00452E34"/>
    <w:rsid w:val="004531C8"/>
    <w:rsid w:val="00453288"/>
    <w:rsid w:val="004540C0"/>
    <w:rsid w:val="00455D6C"/>
    <w:rsid w:val="00457D46"/>
    <w:rsid w:val="004612B6"/>
    <w:rsid w:val="004626B5"/>
    <w:rsid w:val="00462B5C"/>
    <w:rsid w:val="004634E9"/>
    <w:rsid w:val="004637B4"/>
    <w:rsid w:val="00465C11"/>
    <w:rsid w:val="00466FCB"/>
    <w:rsid w:val="004674EE"/>
    <w:rsid w:val="00470D55"/>
    <w:rsid w:val="00476994"/>
    <w:rsid w:val="00482F92"/>
    <w:rsid w:val="00482FFB"/>
    <w:rsid w:val="0048325B"/>
    <w:rsid w:val="00485F34"/>
    <w:rsid w:val="00487F18"/>
    <w:rsid w:val="004933AC"/>
    <w:rsid w:val="004936EA"/>
    <w:rsid w:val="0049376F"/>
    <w:rsid w:val="00493CF3"/>
    <w:rsid w:val="00494184"/>
    <w:rsid w:val="004944D6"/>
    <w:rsid w:val="004A1DA6"/>
    <w:rsid w:val="004A34EF"/>
    <w:rsid w:val="004A3A07"/>
    <w:rsid w:val="004A434E"/>
    <w:rsid w:val="004A43B3"/>
    <w:rsid w:val="004A48CD"/>
    <w:rsid w:val="004A6EA7"/>
    <w:rsid w:val="004A7969"/>
    <w:rsid w:val="004B0D89"/>
    <w:rsid w:val="004B4237"/>
    <w:rsid w:val="004B4878"/>
    <w:rsid w:val="004B509C"/>
    <w:rsid w:val="004B5DC5"/>
    <w:rsid w:val="004B614B"/>
    <w:rsid w:val="004C21A6"/>
    <w:rsid w:val="004C341D"/>
    <w:rsid w:val="004C416D"/>
    <w:rsid w:val="004C4CE8"/>
    <w:rsid w:val="004C60F8"/>
    <w:rsid w:val="004C7392"/>
    <w:rsid w:val="004C76CE"/>
    <w:rsid w:val="004D372B"/>
    <w:rsid w:val="004D41F8"/>
    <w:rsid w:val="004D77F5"/>
    <w:rsid w:val="004E181F"/>
    <w:rsid w:val="004E2F93"/>
    <w:rsid w:val="004E4520"/>
    <w:rsid w:val="004E5132"/>
    <w:rsid w:val="004E551B"/>
    <w:rsid w:val="004E5C69"/>
    <w:rsid w:val="004E5F19"/>
    <w:rsid w:val="004E6528"/>
    <w:rsid w:val="004E676B"/>
    <w:rsid w:val="004E687C"/>
    <w:rsid w:val="004E6AF6"/>
    <w:rsid w:val="004E7334"/>
    <w:rsid w:val="004E7482"/>
    <w:rsid w:val="004F00C8"/>
    <w:rsid w:val="004F45DA"/>
    <w:rsid w:val="004F683E"/>
    <w:rsid w:val="004F6843"/>
    <w:rsid w:val="005004A1"/>
    <w:rsid w:val="00501F3C"/>
    <w:rsid w:val="00502499"/>
    <w:rsid w:val="00503C39"/>
    <w:rsid w:val="00504098"/>
    <w:rsid w:val="005052B1"/>
    <w:rsid w:val="005053B4"/>
    <w:rsid w:val="00511A77"/>
    <w:rsid w:val="00511C56"/>
    <w:rsid w:val="0051262A"/>
    <w:rsid w:val="00512D1A"/>
    <w:rsid w:val="00514F27"/>
    <w:rsid w:val="00516F55"/>
    <w:rsid w:val="00517439"/>
    <w:rsid w:val="00517D9A"/>
    <w:rsid w:val="00521955"/>
    <w:rsid w:val="00521AF5"/>
    <w:rsid w:val="00521DBD"/>
    <w:rsid w:val="0052263A"/>
    <w:rsid w:val="00523494"/>
    <w:rsid w:val="00525F71"/>
    <w:rsid w:val="00526F25"/>
    <w:rsid w:val="00527B08"/>
    <w:rsid w:val="0053195A"/>
    <w:rsid w:val="00532FA6"/>
    <w:rsid w:val="0053322A"/>
    <w:rsid w:val="00535FAF"/>
    <w:rsid w:val="00536BCD"/>
    <w:rsid w:val="00536F51"/>
    <w:rsid w:val="005376AF"/>
    <w:rsid w:val="00540D6E"/>
    <w:rsid w:val="00542718"/>
    <w:rsid w:val="0054434A"/>
    <w:rsid w:val="00545560"/>
    <w:rsid w:val="00546839"/>
    <w:rsid w:val="0054714C"/>
    <w:rsid w:val="00550106"/>
    <w:rsid w:val="00551107"/>
    <w:rsid w:val="005517D4"/>
    <w:rsid w:val="0055260A"/>
    <w:rsid w:val="0055341D"/>
    <w:rsid w:val="0055374D"/>
    <w:rsid w:val="00553CA2"/>
    <w:rsid w:val="00554F4C"/>
    <w:rsid w:val="00555447"/>
    <w:rsid w:val="00555CC1"/>
    <w:rsid w:val="0055778E"/>
    <w:rsid w:val="005601CE"/>
    <w:rsid w:val="005605D1"/>
    <w:rsid w:val="00561836"/>
    <w:rsid w:val="00561CFD"/>
    <w:rsid w:val="005645F7"/>
    <w:rsid w:val="00566B5C"/>
    <w:rsid w:val="00570D31"/>
    <w:rsid w:val="005719A3"/>
    <w:rsid w:val="00572342"/>
    <w:rsid w:val="005729EB"/>
    <w:rsid w:val="00574157"/>
    <w:rsid w:val="005742B7"/>
    <w:rsid w:val="00575BC3"/>
    <w:rsid w:val="00577ADC"/>
    <w:rsid w:val="005800AB"/>
    <w:rsid w:val="00580CA8"/>
    <w:rsid w:val="00581822"/>
    <w:rsid w:val="005818D7"/>
    <w:rsid w:val="00583DAB"/>
    <w:rsid w:val="00584176"/>
    <w:rsid w:val="00585469"/>
    <w:rsid w:val="005855D9"/>
    <w:rsid w:val="00585A33"/>
    <w:rsid w:val="00585CB8"/>
    <w:rsid w:val="00585DA8"/>
    <w:rsid w:val="005864E6"/>
    <w:rsid w:val="005903EC"/>
    <w:rsid w:val="00590CD5"/>
    <w:rsid w:val="005948FF"/>
    <w:rsid w:val="0059495D"/>
    <w:rsid w:val="005950AD"/>
    <w:rsid w:val="00595460"/>
    <w:rsid w:val="005964A3"/>
    <w:rsid w:val="005A0486"/>
    <w:rsid w:val="005A170C"/>
    <w:rsid w:val="005A331E"/>
    <w:rsid w:val="005A515A"/>
    <w:rsid w:val="005A5375"/>
    <w:rsid w:val="005B00E1"/>
    <w:rsid w:val="005B0D82"/>
    <w:rsid w:val="005B2A94"/>
    <w:rsid w:val="005B393E"/>
    <w:rsid w:val="005B4385"/>
    <w:rsid w:val="005B43A5"/>
    <w:rsid w:val="005B469E"/>
    <w:rsid w:val="005B5098"/>
    <w:rsid w:val="005B6850"/>
    <w:rsid w:val="005C0AC2"/>
    <w:rsid w:val="005C182F"/>
    <w:rsid w:val="005C2294"/>
    <w:rsid w:val="005C469E"/>
    <w:rsid w:val="005C6409"/>
    <w:rsid w:val="005C6ADD"/>
    <w:rsid w:val="005C70D1"/>
    <w:rsid w:val="005C7539"/>
    <w:rsid w:val="005D0CE0"/>
    <w:rsid w:val="005D1D81"/>
    <w:rsid w:val="005D2E08"/>
    <w:rsid w:val="005D40C5"/>
    <w:rsid w:val="005D4BE0"/>
    <w:rsid w:val="005D552F"/>
    <w:rsid w:val="005D5B9E"/>
    <w:rsid w:val="005D6B69"/>
    <w:rsid w:val="005D6E26"/>
    <w:rsid w:val="005D7625"/>
    <w:rsid w:val="005D7825"/>
    <w:rsid w:val="005D7F7A"/>
    <w:rsid w:val="005E0071"/>
    <w:rsid w:val="005E166B"/>
    <w:rsid w:val="005E1825"/>
    <w:rsid w:val="005E3150"/>
    <w:rsid w:val="005E393C"/>
    <w:rsid w:val="005E3B5D"/>
    <w:rsid w:val="005E76ED"/>
    <w:rsid w:val="005F01F8"/>
    <w:rsid w:val="005F050F"/>
    <w:rsid w:val="005F08C3"/>
    <w:rsid w:val="005F08FA"/>
    <w:rsid w:val="005F0F62"/>
    <w:rsid w:val="005F552E"/>
    <w:rsid w:val="005F774A"/>
    <w:rsid w:val="00602452"/>
    <w:rsid w:val="00603775"/>
    <w:rsid w:val="00604988"/>
    <w:rsid w:val="00607B73"/>
    <w:rsid w:val="00610E06"/>
    <w:rsid w:val="00611CB4"/>
    <w:rsid w:val="00612BCA"/>
    <w:rsid w:val="00612D4A"/>
    <w:rsid w:val="00612F7F"/>
    <w:rsid w:val="00614573"/>
    <w:rsid w:val="00616018"/>
    <w:rsid w:val="0061759E"/>
    <w:rsid w:val="00617D9D"/>
    <w:rsid w:val="00623148"/>
    <w:rsid w:val="00624B68"/>
    <w:rsid w:val="00625A7C"/>
    <w:rsid w:val="00625F6E"/>
    <w:rsid w:val="00627D94"/>
    <w:rsid w:val="006317FF"/>
    <w:rsid w:val="00631A0C"/>
    <w:rsid w:val="006348F6"/>
    <w:rsid w:val="00634A7A"/>
    <w:rsid w:val="006403F0"/>
    <w:rsid w:val="006418A9"/>
    <w:rsid w:val="00641FC0"/>
    <w:rsid w:val="0064315C"/>
    <w:rsid w:val="00645D18"/>
    <w:rsid w:val="00647507"/>
    <w:rsid w:val="00650846"/>
    <w:rsid w:val="00651AF4"/>
    <w:rsid w:val="00651B32"/>
    <w:rsid w:val="00652419"/>
    <w:rsid w:val="006528D9"/>
    <w:rsid w:val="00652BA7"/>
    <w:rsid w:val="00652C12"/>
    <w:rsid w:val="00652FAC"/>
    <w:rsid w:val="0065388F"/>
    <w:rsid w:val="00655071"/>
    <w:rsid w:val="00655394"/>
    <w:rsid w:val="00657E4C"/>
    <w:rsid w:val="00662969"/>
    <w:rsid w:val="00663632"/>
    <w:rsid w:val="006637C2"/>
    <w:rsid w:val="00664587"/>
    <w:rsid w:val="006654A0"/>
    <w:rsid w:val="00665908"/>
    <w:rsid w:val="00665C67"/>
    <w:rsid w:val="00666E35"/>
    <w:rsid w:val="00667EB5"/>
    <w:rsid w:val="00671C71"/>
    <w:rsid w:val="00672E2F"/>
    <w:rsid w:val="00674717"/>
    <w:rsid w:val="00676EBA"/>
    <w:rsid w:val="00677DFE"/>
    <w:rsid w:val="00680D2F"/>
    <w:rsid w:val="00681602"/>
    <w:rsid w:val="00682B09"/>
    <w:rsid w:val="00683BBE"/>
    <w:rsid w:val="00684E0B"/>
    <w:rsid w:val="00685C3B"/>
    <w:rsid w:val="006877AA"/>
    <w:rsid w:val="00687995"/>
    <w:rsid w:val="00691D42"/>
    <w:rsid w:val="006921C4"/>
    <w:rsid w:val="006923C6"/>
    <w:rsid w:val="00692A68"/>
    <w:rsid w:val="00692ACC"/>
    <w:rsid w:val="00692C4B"/>
    <w:rsid w:val="0069506A"/>
    <w:rsid w:val="006961A9"/>
    <w:rsid w:val="0069689A"/>
    <w:rsid w:val="006A0164"/>
    <w:rsid w:val="006A3797"/>
    <w:rsid w:val="006A4BE1"/>
    <w:rsid w:val="006A6394"/>
    <w:rsid w:val="006A6648"/>
    <w:rsid w:val="006A6982"/>
    <w:rsid w:val="006A6EF2"/>
    <w:rsid w:val="006B06D7"/>
    <w:rsid w:val="006B08B2"/>
    <w:rsid w:val="006B1E53"/>
    <w:rsid w:val="006B2CB8"/>
    <w:rsid w:val="006B35A4"/>
    <w:rsid w:val="006B52CE"/>
    <w:rsid w:val="006B5B22"/>
    <w:rsid w:val="006B686D"/>
    <w:rsid w:val="006C1736"/>
    <w:rsid w:val="006C1944"/>
    <w:rsid w:val="006C2004"/>
    <w:rsid w:val="006C2ACE"/>
    <w:rsid w:val="006C3666"/>
    <w:rsid w:val="006C40CA"/>
    <w:rsid w:val="006C56F0"/>
    <w:rsid w:val="006C6680"/>
    <w:rsid w:val="006C6980"/>
    <w:rsid w:val="006C6A26"/>
    <w:rsid w:val="006C6FE8"/>
    <w:rsid w:val="006C6FF4"/>
    <w:rsid w:val="006C7E98"/>
    <w:rsid w:val="006D0FC2"/>
    <w:rsid w:val="006D1F37"/>
    <w:rsid w:val="006D235C"/>
    <w:rsid w:val="006D3F2A"/>
    <w:rsid w:val="006D434B"/>
    <w:rsid w:val="006D4807"/>
    <w:rsid w:val="006D591B"/>
    <w:rsid w:val="006D70DB"/>
    <w:rsid w:val="006E0ECD"/>
    <w:rsid w:val="006E13E2"/>
    <w:rsid w:val="006E18DB"/>
    <w:rsid w:val="006E1EBD"/>
    <w:rsid w:val="006E376F"/>
    <w:rsid w:val="006E3D60"/>
    <w:rsid w:val="006E40EC"/>
    <w:rsid w:val="006E4760"/>
    <w:rsid w:val="006E48D0"/>
    <w:rsid w:val="006E6301"/>
    <w:rsid w:val="006E6C37"/>
    <w:rsid w:val="006F1690"/>
    <w:rsid w:val="006F3D0B"/>
    <w:rsid w:val="006F4432"/>
    <w:rsid w:val="006F6EBD"/>
    <w:rsid w:val="006F713F"/>
    <w:rsid w:val="00700B60"/>
    <w:rsid w:val="007054F1"/>
    <w:rsid w:val="00706BC1"/>
    <w:rsid w:val="0071033F"/>
    <w:rsid w:val="00713C52"/>
    <w:rsid w:val="00714DDB"/>
    <w:rsid w:val="00715109"/>
    <w:rsid w:val="00715D8B"/>
    <w:rsid w:val="00716C47"/>
    <w:rsid w:val="0072136E"/>
    <w:rsid w:val="00722BB6"/>
    <w:rsid w:val="0072560C"/>
    <w:rsid w:val="00727EC3"/>
    <w:rsid w:val="00731822"/>
    <w:rsid w:val="00733016"/>
    <w:rsid w:val="007357B2"/>
    <w:rsid w:val="00736680"/>
    <w:rsid w:val="0073750A"/>
    <w:rsid w:val="00737910"/>
    <w:rsid w:val="007400A7"/>
    <w:rsid w:val="00740572"/>
    <w:rsid w:val="00740D02"/>
    <w:rsid w:val="00741B95"/>
    <w:rsid w:val="007429F2"/>
    <w:rsid w:val="00743D5A"/>
    <w:rsid w:val="00747305"/>
    <w:rsid w:val="00747ED9"/>
    <w:rsid w:val="007503D9"/>
    <w:rsid w:val="00750595"/>
    <w:rsid w:val="00751F83"/>
    <w:rsid w:val="00752759"/>
    <w:rsid w:val="00756069"/>
    <w:rsid w:val="00756BCC"/>
    <w:rsid w:val="007574B3"/>
    <w:rsid w:val="007641E4"/>
    <w:rsid w:val="0076437B"/>
    <w:rsid w:val="0076481D"/>
    <w:rsid w:val="00764CA0"/>
    <w:rsid w:val="00765268"/>
    <w:rsid w:val="00766F20"/>
    <w:rsid w:val="007708AD"/>
    <w:rsid w:val="00770F77"/>
    <w:rsid w:val="00771D20"/>
    <w:rsid w:val="00772408"/>
    <w:rsid w:val="0077468A"/>
    <w:rsid w:val="00777C6A"/>
    <w:rsid w:val="00781AD5"/>
    <w:rsid w:val="007827B8"/>
    <w:rsid w:val="00790DB8"/>
    <w:rsid w:val="00792FB8"/>
    <w:rsid w:val="0079332E"/>
    <w:rsid w:val="00794AF6"/>
    <w:rsid w:val="00796B1A"/>
    <w:rsid w:val="007A03BA"/>
    <w:rsid w:val="007A0A49"/>
    <w:rsid w:val="007A32A1"/>
    <w:rsid w:val="007A3F80"/>
    <w:rsid w:val="007A5B73"/>
    <w:rsid w:val="007B06BE"/>
    <w:rsid w:val="007B17F3"/>
    <w:rsid w:val="007B19C5"/>
    <w:rsid w:val="007B2782"/>
    <w:rsid w:val="007B459D"/>
    <w:rsid w:val="007B49CF"/>
    <w:rsid w:val="007B50FC"/>
    <w:rsid w:val="007B6051"/>
    <w:rsid w:val="007B6413"/>
    <w:rsid w:val="007B7108"/>
    <w:rsid w:val="007C0AA4"/>
    <w:rsid w:val="007C0F33"/>
    <w:rsid w:val="007C1DB6"/>
    <w:rsid w:val="007C2FC4"/>
    <w:rsid w:val="007C3578"/>
    <w:rsid w:val="007C3BDA"/>
    <w:rsid w:val="007C4150"/>
    <w:rsid w:val="007C5447"/>
    <w:rsid w:val="007C5EC5"/>
    <w:rsid w:val="007C6D61"/>
    <w:rsid w:val="007D15D4"/>
    <w:rsid w:val="007D1FFC"/>
    <w:rsid w:val="007D439A"/>
    <w:rsid w:val="007D6BE4"/>
    <w:rsid w:val="007D7BA1"/>
    <w:rsid w:val="007D7BB1"/>
    <w:rsid w:val="007E0301"/>
    <w:rsid w:val="007E0D46"/>
    <w:rsid w:val="007E17CE"/>
    <w:rsid w:val="007E40EA"/>
    <w:rsid w:val="007E7CA7"/>
    <w:rsid w:val="007F028E"/>
    <w:rsid w:val="007F0DB4"/>
    <w:rsid w:val="007F341E"/>
    <w:rsid w:val="007F37BB"/>
    <w:rsid w:val="007F37F8"/>
    <w:rsid w:val="007F38C6"/>
    <w:rsid w:val="007F465E"/>
    <w:rsid w:val="007F74F0"/>
    <w:rsid w:val="007F7AC4"/>
    <w:rsid w:val="00801254"/>
    <w:rsid w:val="008013B0"/>
    <w:rsid w:val="00804AF6"/>
    <w:rsid w:val="00806A3B"/>
    <w:rsid w:val="00806DE5"/>
    <w:rsid w:val="00814E1C"/>
    <w:rsid w:val="00816DD0"/>
    <w:rsid w:val="00820322"/>
    <w:rsid w:val="008206BD"/>
    <w:rsid w:val="008265D1"/>
    <w:rsid w:val="0082716D"/>
    <w:rsid w:val="0082749B"/>
    <w:rsid w:val="00833EBA"/>
    <w:rsid w:val="00834133"/>
    <w:rsid w:val="008359A5"/>
    <w:rsid w:val="008401D6"/>
    <w:rsid w:val="0084114E"/>
    <w:rsid w:val="00843918"/>
    <w:rsid w:val="00843BF2"/>
    <w:rsid w:val="0084642B"/>
    <w:rsid w:val="00846ADF"/>
    <w:rsid w:val="008504C9"/>
    <w:rsid w:val="008505E1"/>
    <w:rsid w:val="008513F4"/>
    <w:rsid w:val="008515E7"/>
    <w:rsid w:val="00853618"/>
    <w:rsid w:val="00854A63"/>
    <w:rsid w:val="00854AB2"/>
    <w:rsid w:val="00855928"/>
    <w:rsid w:val="00855CE2"/>
    <w:rsid w:val="00855DBB"/>
    <w:rsid w:val="00856BF2"/>
    <w:rsid w:val="0086047D"/>
    <w:rsid w:val="00861D75"/>
    <w:rsid w:val="0086245B"/>
    <w:rsid w:val="008625E7"/>
    <w:rsid w:val="00862D3F"/>
    <w:rsid w:val="00864350"/>
    <w:rsid w:val="008665C2"/>
    <w:rsid w:val="008674DB"/>
    <w:rsid w:val="0087063E"/>
    <w:rsid w:val="00870E89"/>
    <w:rsid w:val="008718C1"/>
    <w:rsid w:val="008722CA"/>
    <w:rsid w:val="0087238C"/>
    <w:rsid w:val="00875EA4"/>
    <w:rsid w:val="00876D28"/>
    <w:rsid w:val="00877C6D"/>
    <w:rsid w:val="00877F87"/>
    <w:rsid w:val="00880F69"/>
    <w:rsid w:val="00881B84"/>
    <w:rsid w:val="008829FF"/>
    <w:rsid w:val="00883936"/>
    <w:rsid w:val="0088493D"/>
    <w:rsid w:val="0088589A"/>
    <w:rsid w:val="0088774F"/>
    <w:rsid w:val="008911EC"/>
    <w:rsid w:val="008921B6"/>
    <w:rsid w:val="00892FFA"/>
    <w:rsid w:val="00893216"/>
    <w:rsid w:val="008939D8"/>
    <w:rsid w:val="00896879"/>
    <w:rsid w:val="008970FA"/>
    <w:rsid w:val="0089758B"/>
    <w:rsid w:val="008A0C66"/>
    <w:rsid w:val="008A1582"/>
    <w:rsid w:val="008A2A9B"/>
    <w:rsid w:val="008A3FCC"/>
    <w:rsid w:val="008A47E2"/>
    <w:rsid w:val="008A6B9A"/>
    <w:rsid w:val="008A6C02"/>
    <w:rsid w:val="008A7498"/>
    <w:rsid w:val="008B0608"/>
    <w:rsid w:val="008B2C4E"/>
    <w:rsid w:val="008B4A24"/>
    <w:rsid w:val="008B5113"/>
    <w:rsid w:val="008B55C0"/>
    <w:rsid w:val="008B72A9"/>
    <w:rsid w:val="008B7A9F"/>
    <w:rsid w:val="008C1C40"/>
    <w:rsid w:val="008C286D"/>
    <w:rsid w:val="008C45A3"/>
    <w:rsid w:val="008C57A5"/>
    <w:rsid w:val="008C603C"/>
    <w:rsid w:val="008C68AF"/>
    <w:rsid w:val="008C7464"/>
    <w:rsid w:val="008C771F"/>
    <w:rsid w:val="008D1D97"/>
    <w:rsid w:val="008D204A"/>
    <w:rsid w:val="008D396E"/>
    <w:rsid w:val="008D402A"/>
    <w:rsid w:val="008D475E"/>
    <w:rsid w:val="008D545E"/>
    <w:rsid w:val="008E0926"/>
    <w:rsid w:val="008E1EAB"/>
    <w:rsid w:val="008E2987"/>
    <w:rsid w:val="008E4AB5"/>
    <w:rsid w:val="008E5D74"/>
    <w:rsid w:val="008E70EB"/>
    <w:rsid w:val="008F2950"/>
    <w:rsid w:val="008F3189"/>
    <w:rsid w:val="008F4175"/>
    <w:rsid w:val="008F4719"/>
    <w:rsid w:val="008F4998"/>
    <w:rsid w:val="008F7071"/>
    <w:rsid w:val="008F7117"/>
    <w:rsid w:val="008F7148"/>
    <w:rsid w:val="009011C4"/>
    <w:rsid w:val="00901608"/>
    <w:rsid w:val="00905A02"/>
    <w:rsid w:val="00905F4D"/>
    <w:rsid w:val="00907057"/>
    <w:rsid w:val="00910C24"/>
    <w:rsid w:val="00913539"/>
    <w:rsid w:val="009138FA"/>
    <w:rsid w:val="0091480B"/>
    <w:rsid w:val="00914BD0"/>
    <w:rsid w:val="00916139"/>
    <w:rsid w:val="00916709"/>
    <w:rsid w:val="00916B5E"/>
    <w:rsid w:val="00920280"/>
    <w:rsid w:val="00922B42"/>
    <w:rsid w:val="00923F28"/>
    <w:rsid w:val="0093022F"/>
    <w:rsid w:val="00931B4B"/>
    <w:rsid w:val="009322B2"/>
    <w:rsid w:val="0093249B"/>
    <w:rsid w:val="00932C30"/>
    <w:rsid w:val="009352B8"/>
    <w:rsid w:val="00937884"/>
    <w:rsid w:val="00937B3A"/>
    <w:rsid w:val="009414D1"/>
    <w:rsid w:val="00942308"/>
    <w:rsid w:val="009423EE"/>
    <w:rsid w:val="00942C6C"/>
    <w:rsid w:val="00942C8F"/>
    <w:rsid w:val="009433AD"/>
    <w:rsid w:val="009443AA"/>
    <w:rsid w:val="0094526B"/>
    <w:rsid w:val="009456A5"/>
    <w:rsid w:val="00945D88"/>
    <w:rsid w:val="00946DEF"/>
    <w:rsid w:val="00946DF8"/>
    <w:rsid w:val="00953B93"/>
    <w:rsid w:val="00955AA5"/>
    <w:rsid w:val="00955C00"/>
    <w:rsid w:val="00955F39"/>
    <w:rsid w:val="009574FB"/>
    <w:rsid w:val="00962693"/>
    <w:rsid w:val="00962C3E"/>
    <w:rsid w:val="00964B59"/>
    <w:rsid w:val="00966A96"/>
    <w:rsid w:val="0097238D"/>
    <w:rsid w:val="009726A8"/>
    <w:rsid w:val="009743CD"/>
    <w:rsid w:val="009748E1"/>
    <w:rsid w:val="009756BB"/>
    <w:rsid w:val="0097787C"/>
    <w:rsid w:val="00980DCF"/>
    <w:rsid w:val="00981E6E"/>
    <w:rsid w:val="00982CEA"/>
    <w:rsid w:val="009903AB"/>
    <w:rsid w:val="009908C5"/>
    <w:rsid w:val="00991A22"/>
    <w:rsid w:val="00992EF2"/>
    <w:rsid w:val="0099421A"/>
    <w:rsid w:val="00994AF8"/>
    <w:rsid w:val="0099502C"/>
    <w:rsid w:val="009961F2"/>
    <w:rsid w:val="009A032E"/>
    <w:rsid w:val="009A0D63"/>
    <w:rsid w:val="009A16EB"/>
    <w:rsid w:val="009A28CC"/>
    <w:rsid w:val="009A2AE4"/>
    <w:rsid w:val="009A2FC5"/>
    <w:rsid w:val="009A362E"/>
    <w:rsid w:val="009A3853"/>
    <w:rsid w:val="009A4C5B"/>
    <w:rsid w:val="009A54BA"/>
    <w:rsid w:val="009A75DA"/>
    <w:rsid w:val="009B0BC7"/>
    <w:rsid w:val="009B12F7"/>
    <w:rsid w:val="009B3ED9"/>
    <w:rsid w:val="009B48F3"/>
    <w:rsid w:val="009B5CD9"/>
    <w:rsid w:val="009B6C08"/>
    <w:rsid w:val="009C021C"/>
    <w:rsid w:val="009D62A8"/>
    <w:rsid w:val="009D74A7"/>
    <w:rsid w:val="009D75C7"/>
    <w:rsid w:val="009E106C"/>
    <w:rsid w:val="009E1EA2"/>
    <w:rsid w:val="009E33D4"/>
    <w:rsid w:val="009E3412"/>
    <w:rsid w:val="009E491F"/>
    <w:rsid w:val="009E5AF9"/>
    <w:rsid w:val="009E7233"/>
    <w:rsid w:val="009F05F5"/>
    <w:rsid w:val="009F1828"/>
    <w:rsid w:val="009F1CC6"/>
    <w:rsid w:val="009F1D7E"/>
    <w:rsid w:val="009F1DE5"/>
    <w:rsid w:val="009F2D5D"/>
    <w:rsid w:val="009F4416"/>
    <w:rsid w:val="009F4DF1"/>
    <w:rsid w:val="009F64AC"/>
    <w:rsid w:val="009F7594"/>
    <w:rsid w:val="00A0013C"/>
    <w:rsid w:val="00A00804"/>
    <w:rsid w:val="00A00EE1"/>
    <w:rsid w:val="00A01185"/>
    <w:rsid w:val="00A01739"/>
    <w:rsid w:val="00A03694"/>
    <w:rsid w:val="00A04630"/>
    <w:rsid w:val="00A059B5"/>
    <w:rsid w:val="00A05A2C"/>
    <w:rsid w:val="00A06BFF"/>
    <w:rsid w:val="00A075E0"/>
    <w:rsid w:val="00A108C0"/>
    <w:rsid w:val="00A10AA9"/>
    <w:rsid w:val="00A10ECE"/>
    <w:rsid w:val="00A13D02"/>
    <w:rsid w:val="00A13E6C"/>
    <w:rsid w:val="00A15D7A"/>
    <w:rsid w:val="00A172BB"/>
    <w:rsid w:val="00A21829"/>
    <w:rsid w:val="00A2379D"/>
    <w:rsid w:val="00A24767"/>
    <w:rsid w:val="00A2524C"/>
    <w:rsid w:val="00A30531"/>
    <w:rsid w:val="00A31E0B"/>
    <w:rsid w:val="00A32699"/>
    <w:rsid w:val="00A33F03"/>
    <w:rsid w:val="00A36E35"/>
    <w:rsid w:val="00A375A0"/>
    <w:rsid w:val="00A4052E"/>
    <w:rsid w:val="00A432AD"/>
    <w:rsid w:val="00A43637"/>
    <w:rsid w:val="00A44618"/>
    <w:rsid w:val="00A44D17"/>
    <w:rsid w:val="00A46BA3"/>
    <w:rsid w:val="00A52473"/>
    <w:rsid w:val="00A52C82"/>
    <w:rsid w:val="00A55155"/>
    <w:rsid w:val="00A55723"/>
    <w:rsid w:val="00A56804"/>
    <w:rsid w:val="00A56BE1"/>
    <w:rsid w:val="00A600B8"/>
    <w:rsid w:val="00A7045E"/>
    <w:rsid w:val="00A722EC"/>
    <w:rsid w:val="00A7275E"/>
    <w:rsid w:val="00A7313E"/>
    <w:rsid w:val="00A7778C"/>
    <w:rsid w:val="00A77DFE"/>
    <w:rsid w:val="00A82E56"/>
    <w:rsid w:val="00A84011"/>
    <w:rsid w:val="00A84238"/>
    <w:rsid w:val="00A85D0F"/>
    <w:rsid w:val="00A85F6E"/>
    <w:rsid w:val="00A91574"/>
    <w:rsid w:val="00A91D2F"/>
    <w:rsid w:val="00A932A8"/>
    <w:rsid w:val="00A947C4"/>
    <w:rsid w:val="00A95400"/>
    <w:rsid w:val="00A95618"/>
    <w:rsid w:val="00A97322"/>
    <w:rsid w:val="00AA033E"/>
    <w:rsid w:val="00AA2D20"/>
    <w:rsid w:val="00AA3D74"/>
    <w:rsid w:val="00AB0F91"/>
    <w:rsid w:val="00AB1809"/>
    <w:rsid w:val="00AB29A5"/>
    <w:rsid w:val="00AB3295"/>
    <w:rsid w:val="00AB382D"/>
    <w:rsid w:val="00AB45FB"/>
    <w:rsid w:val="00AB4CA8"/>
    <w:rsid w:val="00AB5551"/>
    <w:rsid w:val="00AB68B6"/>
    <w:rsid w:val="00AB6E57"/>
    <w:rsid w:val="00AB6EEB"/>
    <w:rsid w:val="00AB767F"/>
    <w:rsid w:val="00AC07B8"/>
    <w:rsid w:val="00AC2A50"/>
    <w:rsid w:val="00AC4AE9"/>
    <w:rsid w:val="00AC5F7D"/>
    <w:rsid w:val="00AC7695"/>
    <w:rsid w:val="00AD26B4"/>
    <w:rsid w:val="00AD2BF0"/>
    <w:rsid w:val="00AD389C"/>
    <w:rsid w:val="00AD40D6"/>
    <w:rsid w:val="00AD4672"/>
    <w:rsid w:val="00AD493F"/>
    <w:rsid w:val="00AD5CEE"/>
    <w:rsid w:val="00AD5E10"/>
    <w:rsid w:val="00AD65F4"/>
    <w:rsid w:val="00AD7BF3"/>
    <w:rsid w:val="00AE059F"/>
    <w:rsid w:val="00AE325C"/>
    <w:rsid w:val="00AE5540"/>
    <w:rsid w:val="00AE64E8"/>
    <w:rsid w:val="00AE724B"/>
    <w:rsid w:val="00AE7743"/>
    <w:rsid w:val="00AF1320"/>
    <w:rsid w:val="00AF17DD"/>
    <w:rsid w:val="00AF1A79"/>
    <w:rsid w:val="00AF37C4"/>
    <w:rsid w:val="00AF4907"/>
    <w:rsid w:val="00AF6143"/>
    <w:rsid w:val="00AF62C7"/>
    <w:rsid w:val="00B0170F"/>
    <w:rsid w:val="00B03E13"/>
    <w:rsid w:val="00B05D6F"/>
    <w:rsid w:val="00B10501"/>
    <w:rsid w:val="00B10522"/>
    <w:rsid w:val="00B11C83"/>
    <w:rsid w:val="00B131D8"/>
    <w:rsid w:val="00B135EF"/>
    <w:rsid w:val="00B14FEF"/>
    <w:rsid w:val="00B16EAA"/>
    <w:rsid w:val="00B20781"/>
    <w:rsid w:val="00B2085A"/>
    <w:rsid w:val="00B21E81"/>
    <w:rsid w:val="00B21EEE"/>
    <w:rsid w:val="00B24737"/>
    <w:rsid w:val="00B2633A"/>
    <w:rsid w:val="00B269EF"/>
    <w:rsid w:val="00B27EE7"/>
    <w:rsid w:val="00B30326"/>
    <w:rsid w:val="00B30814"/>
    <w:rsid w:val="00B30D65"/>
    <w:rsid w:val="00B31EC3"/>
    <w:rsid w:val="00B332F2"/>
    <w:rsid w:val="00B34201"/>
    <w:rsid w:val="00B36014"/>
    <w:rsid w:val="00B3678B"/>
    <w:rsid w:val="00B37650"/>
    <w:rsid w:val="00B40139"/>
    <w:rsid w:val="00B422E8"/>
    <w:rsid w:val="00B43912"/>
    <w:rsid w:val="00B45793"/>
    <w:rsid w:val="00B4684D"/>
    <w:rsid w:val="00B474A9"/>
    <w:rsid w:val="00B50461"/>
    <w:rsid w:val="00B517A6"/>
    <w:rsid w:val="00B51B52"/>
    <w:rsid w:val="00B52055"/>
    <w:rsid w:val="00B52E93"/>
    <w:rsid w:val="00B530D0"/>
    <w:rsid w:val="00B54B4A"/>
    <w:rsid w:val="00B608BF"/>
    <w:rsid w:val="00B60CC6"/>
    <w:rsid w:val="00B61081"/>
    <w:rsid w:val="00B61982"/>
    <w:rsid w:val="00B6405B"/>
    <w:rsid w:val="00B6410B"/>
    <w:rsid w:val="00B64CCA"/>
    <w:rsid w:val="00B66546"/>
    <w:rsid w:val="00B678C3"/>
    <w:rsid w:val="00B706E0"/>
    <w:rsid w:val="00B70FCD"/>
    <w:rsid w:val="00B755F4"/>
    <w:rsid w:val="00B75ADB"/>
    <w:rsid w:val="00B75DC9"/>
    <w:rsid w:val="00B7651C"/>
    <w:rsid w:val="00B76668"/>
    <w:rsid w:val="00B769D6"/>
    <w:rsid w:val="00B76D97"/>
    <w:rsid w:val="00B84BD8"/>
    <w:rsid w:val="00B857C6"/>
    <w:rsid w:val="00B86918"/>
    <w:rsid w:val="00B86929"/>
    <w:rsid w:val="00B869B7"/>
    <w:rsid w:val="00B87675"/>
    <w:rsid w:val="00B87FC5"/>
    <w:rsid w:val="00B901FB"/>
    <w:rsid w:val="00B90A91"/>
    <w:rsid w:val="00B90DC8"/>
    <w:rsid w:val="00B9481E"/>
    <w:rsid w:val="00B950BA"/>
    <w:rsid w:val="00B96A3A"/>
    <w:rsid w:val="00B96E03"/>
    <w:rsid w:val="00BA173E"/>
    <w:rsid w:val="00BA2712"/>
    <w:rsid w:val="00BA5358"/>
    <w:rsid w:val="00BA7DB1"/>
    <w:rsid w:val="00BB0220"/>
    <w:rsid w:val="00BB1309"/>
    <w:rsid w:val="00BB155F"/>
    <w:rsid w:val="00BB2B3A"/>
    <w:rsid w:val="00BB330D"/>
    <w:rsid w:val="00BB7613"/>
    <w:rsid w:val="00BC2CC8"/>
    <w:rsid w:val="00BC2E5F"/>
    <w:rsid w:val="00BC3850"/>
    <w:rsid w:val="00BC394E"/>
    <w:rsid w:val="00BC3ABC"/>
    <w:rsid w:val="00BC4BB9"/>
    <w:rsid w:val="00BC5DF6"/>
    <w:rsid w:val="00BC64A3"/>
    <w:rsid w:val="00BC64E7"/>
    <w:rsid w:val="00BD1BEB"/>
    <w:rsid w:val="00BD2153"/>
    <w:rsid w:val="00BD263D"/>
    <w:rsid w:val="00BD317D"/>
    <w:rsid w:val="00BD4741"/>
    <w:rsid w:val="00BD4B42"/>
    <w:rsid w:val="00BD5CC1"/>
    <w:rsid w:val="00BD5D9C"/>
    <w:rsid w:val="00BD7295"/>
    <w:rsid w:val="00BD74AB"/>
    <w:rsid w:val="00BE0DB1"/>
    <w:rsid w:val="00BE1DF8"/>
    <w:rsid w:val="00BE230B"/>
    <w:rsid w:val="00BE391A"/>
    <w:rsid w:val="00BE4DF8"/>
    <w:rsid w:val="00BE4E71"/>
    <w:rsid w:val="00BE53E3"/>
    <w:rsid w:val="00BE5CF8"/>
    <w:rsid w:val="00BE5EFE"/>
    <w:rsid w:val="00BE63CA"/>
    <w:rsid w:val="00BF457D"/>
    <w:rsid w:val="00BF494A"/>
    <w:rsid w:val="00C02A4B"/>
    <w:rsid w:val="00C04838"/>
    <w:rsid w:val="00C04C18"/>
    <w:rsid w:val="00C058C9"/>
    <w:rsid w:val="00C05A42"/>
    <w:rsid w:val="00C05C6A"/>
    <w:rsid w:val="00C06682"/>
    <w:rsid w:val="00C0779C"/>
    <w:rsid w:val="00C10114"/>
    <w:rsid w:val="00C11798"/>
    <w:rsid w:val="00C128F0"/>
    <w:rsid w:val="00C12D90"/>
    <w:rsid w:val="00C12FCD"/>
    <w:rsid w:val="00C146B5"/>
    <w:rsid w:val="00C17A79"/>
    <w:rsid w:val="00C17EA8"/>
    <w:rsid w:val="00C209EC"/>
    <w:rsid w:val="00C216E8"/>
    <w:rsid w:val="00C22F30"/>
    <w:rsid w:val="00C232DE"/>
    <w:rsid w:val="00C26C99"/>
    <w:rsid w:val="00C305B4"/>
    <w:rsid w:val="00C30C4E"/>
    <w:rsid w:val="00C3283D"/>
    <w:rsid w:val="00C32AA4"/>
    <w:rsid w:val="00C34980"/>
    <w:rsid w:val="00C34FA9"/>
    <w:rsid w:val="00C3553E"/>
    <w:rsid w:val="00C401D7"/>
    <w:rsid w:val="00C41AE2"/>
    <w:rsid w:val="00C41CE6"/>
    <w:rsid w:val="00C4200D"/>
    <w:rsid w:val="00C43F57"/>
    <w:rsid w:val="00C44784"/>
    <w:rsid w:val="00C459D2"/>
    <w:rsid w:val="00C46254"/>
    <w:rsid w:val="00C50BA0"/>
    <w:rsid w:val="00C5123A"/>
    <w:rsid w:val="00C54C8F"/>
    <w:rsid w:val="00C567D8"/>
    <w:rsid w:val="00C600D8"/>
    <w:rsid w:val="00C600E9"/>
    <w:rsid w:val="00C61437"/>
    <w:rsid w:val="00C622F0"/>
    <w:rsid w:val="00C63246"/>
    <w:rsid w:val="00C63415"/>
    <w:rsid w:val="00C64BF4"/>
    <w:rsid w:val="00C64D65"/>
    <w:rsid w:val="00C652E5"/>
    <w:rsid w:val="00C65819"/>
    <w:rsid w:val="00C70F45"/>
    <w:rsid w:val="00C71696"/>
    <w:rsid w:val="00C72754"/>
    <w:rsid w:val="00C72C94"/>
    <w:rsid w:val="00C7322B"/>
    <w:rsid w:val="00C732D2"/>
    <w:rsid w:val="00C748BA"/>
    <w:rsid w:val="00C75384"/>
    <w:rsid w:val="00C75BF8"/>
    <w:rsid w:val="00C77325"/>
    <w:rsid w:val="00C7788A"/>
    <w:rsid w:val="00C8211A"/>
    <w:rsid w:val="00C8353E"/>
    <w:rsid w:val="00C83B75"/>
    <w:rsid w:val="00C85A53"/>
    <w:rsid w:val="00C87596"/>
    <w:rsid w:val="00C903F0"/>
    <w:rsid w:val="00C91009"/>
    <w:rsid w:val="00C910A6"/>
    <w:rsid w:val="00C919A3"/>
    <w:rsid w:val="00C91B25"/>
    <w:rsid w:val="00C91D7E"/>
    <w:rsid w:val="00C94945"/>
    <w:rsid w:val="00C94DDE"/>
    <w:rsid w:val="00C96A13"/>
    <w:rsid w:val="00C97EE9"/>
    <w:rsid w:val="00CA0139"/>
    <w:rsid w:val="00CA2DD8"/>
    <w:rsid w:val="00CA4073"/>
    <w:rsid w:val="00CA423E"/>
    <w:rsid w:val="00CA43C1"/>
    <w:rsid w:val="00CA4D77"/>
    <w:rsid w:val="00CA6491"/>
    <w:rsid w:val="00CA78E5"/>
    <w:rsid w:val="00CB06E5"/>
    <w:rsid w:val="00CB173E"/>
    <w:rsid w:val="00CB1B0A"/>
    <w:rsid w:val="00CB5BBA"/>
    <w:rsid w:val="00CB5DE1"/>
    <w:rsid w:val="00CC0322"/>
    <w:rsid w:val="00CC0F54"/>
    <w:rsid w:val="00CC27A7"/>
    <w:rsid w:val="00CC3BEC"/>
    <w:rsid w:val="00CC3D02"/>
    <w:rsid w:val="00CD0FDA"/>
    <w:rsid w:val="00CD2213"/>
    <w:rsid w:val="00CD31BB"/>
    <w:rsid w:val="00CD3E6E"/>
    <w:rsid w:val="00CD4B07"/>
    <w:rsid w:val="00CD6816"/>
    <w:rsid w:val="00CD76E9"/>
    <w:rsid w:val="00CD7ACE"/>
    <w:rsid w:val="00CE083B"/>
    <w:rsid w:val="00CE1C02"/>
    <w:rsid w:val="00CE2A9C"/>
    <w:rsid w:val="00CE40C8"/>
    <w:rsid w:val="00CE5044"/>
    <w:rsid w:val="00CE5D55"/>
    <w:rsid w:val="00CE6FB9"/>
    <w:rsid w:val="00CF082C"/>
    <w:rsid w:val="00CF1E05"/>
    <w:rsid w:val="00CF212B"/>
    <w:rsid w:val="00CF3175"/>
    <w:rsid w:val="00CF4BC7"/>
    <w:rsid w:val="00CF78B3"/>
    <w:rsid w:val="00D00395"/>
    <w:rsid w:val="00D01CAB"/>
    <w:rsid w:val="00D05240"/>
    <w:rsid w:val="00D06944"/>
    <w:rsid w:val="00D10FBB"/>
    <w:rsid w:val="00D11027"/>
    <w:rsid w:val="00D12827"/>
    <w:rsid w:val="00D17075"/>
    <w:rsid w:val="00D21043"/>
    <w:rsid w:val="00D2130A"/>
    <w:rsid w:val="00D23EF9"/>
    <w:rsid w:val="00D24AA3"/>
    <w:rsid w:val="00D25555"/>
    <w:rsid w:val="00D25FF3"/>
    <w:rsid w:val="00D2773A"/>
    <w:rsid w:val="00D34031"/>
    <w:rsid w:val="00D349B6"/>
    <w:rsid w:val="00D36ABF"/>
    <w:rsid w:val="00D37017"/>
    <w:rsid w:val="00D37129"/>
    <w:rsid w:val="00D37C96"/>
    <w:rsid w:val="00D4165C"/>
    <w:rsid w:val="00D429D7"/>
    <w:rsid w:val="00D42AB0"/>
    <w:rsid w:val="00D42E0B"/>
    <w:rsid w:val="00D44E84"/>
    <w:rsid w:val="00D45DF6"/>
    <w:rsid w:val="00D52352"/>
    <w:rsid w:val="00D54006"/>
    <w:rsid w:val="00D55492"/>
    <w:rsid w:val="00D5560E"/>
    <w:rsid w:val="00D55B7F"/>
    <w:rsid w:val="00D56215"/>
    <w:rsid w:val="00D56A83"/>
    <w:rsid w:val="00D56BC8"/>
    <w:rsid w:val="00D56FC5"/>
    <w:rsid w:val="00D57647"/>
    <w:rsid w:val="00D57E02"/>
    <w:rsid w:val="00D61C4A"/>
    <w:rsid w:val="00D64639"/>
    <w:rsid w:val="00D70E93"/>
    <w:rsid w:val="00D71878"/>
    <w:rsid w:val="00D71F1A"/>
    <w:rsid w:val="00D728DC"/>
    <w:rsid w:val="00D73AC2"/>
    <w:rsid w:val="00D77C16"/>
    <w:rsid w:val="00D82AD1"/>
    <w:rsid w:val="00D902C3"/>
    <w:rsid w:val="00D90C24"/>
    <w:rsid w:val="00D90C80"/>
    <w:rsid w:val="00D938D1"/>
    <w:rsid w:val="00D93E7C"/>
    <w:rsid w:val="00D94F07"/>
    <w:rsid w:val="00D9602B"/>
    <w:rsid w:val="00D9610E"/>
    <w:rsid w:val="00D96674"/>
    <w:rsid w:val="00D96D48"/>
    <w:rsid w:val="00D96EE0"/>
    <w:rsid w:val="00D9737C"/>
    <w:rsid w:val="00D974B3"/>
    <w:rsid w:val="00DA0578"/>
    <w:rsid w:val="00DA1215"/>
    <w:rsid w:val="00DA584A"/>
    <w:rsid w:val="00DA68A9"/>
    <w:rsid w:val="00DB30C3"/>
    <w:rsid w:val="00DB35C9"/>
    <w:rsid w:val="00DB406A"/>
    <w:rsid w:val="00DB5421"/>
    <w:rsid w:val="00DB580F"/>
    <w:rsid w:val="00DB77C1"/>
    <w:rsid w:val="00DB7AA0"/>
    <w:rsid w:val="00DC2C0D"/>
    <w:rsid w:val="00DC3939"/>
    <w:rsid w:val="00DC4593"/>
    <w:rsid w:val="00DC5D81"/>
    <w:rsid w:val="00DC664D"/>
    <w:rsid w:val="00DD1391"/>
    <w:rsid w:val="00DD2006"/>
    <w:rsid w:val="00DD5403"/>
    <w:rsid w:val="00DD7D0F"/>
    <w:rsid w:val="00DE0D5D"/>
    <w:rsid w:val="00DE2CDC"/>
    <w:rsid w:val="00DE51E7"/>
    <w:rsid w:val="00DE5F43"/>
    <w:rsid w:val="00DE7771"/>
    <w:rsid w:val="00DF0698"/>
    <w:rsid w:val="00DF08EA"/>
    <w:rsid w:val="00DF0A7B"/>
    <w:rsid w:val="00DF0FCB"/>
    <w:rsid w:val="00DF1831"/>
    <w:rsid w:val="00E0038A"/>
    <w:rsid w:val="00E02813"/>
    <w:rsid w:val="00E04944"/>
    <w:rsid w:val="00E06F4D"/>
    <w:rsid w:val="00E07A87"/>
    <w:rsid w:val="00E11914"/>
    <w:rsid w:val="00E1225A"/>
    <w:rsid w:val="00E139F0"/>
    <w:rsid w:val="00E13A82"/>
    <w:rsid w:val="00E13F52"/>
    <w:rsid w:val="00E15A14"/>
    <w:rsid w:val="00E1744A"/>
    <w:rsid w:val="00E174E7"/>
    <w:rsid w:val="00E214C2"/>
    <w:rsid w:val="00E24899"/>
    <w:rsid w:val="00E24F2D"/>
    <w:rsid w:val="00E259C2"/>
    <w:rsid w:val="00E25B13"/>
    <w:rsid w:val="00E26E14"/>
    <w:rsid w:val="00E34768"/>
    <w:rsid w:val="00E3594C"/>
    <w:rsid w:val="00E370C8"/>
    <w:rsid w:val="00E37165"/>
    <w:rsid w:val="00E45804"/>
    <w:rsid w:val="00E47ED4"/>
    <w:rsid w:val="00E50DA8"/>
    <w:rsid w:val="00E52F6B"/>
    <w:rsid w:val="00E54BFA"/>
    <w:rsid w:val="00E54FD1"/>
    <w:rsid w:val="00E5536D"/>
    <w:rsid w:val="00E554FD"/>
    <w:rsid w:val="00E55EF1"/>
    <w:rsid w:val="00E5631D"/>
    <w:rsid w:val="00E566BD"/>
    <w:rsid w:val="00E60FEE"/>
    <w:rsid w:val="00E61633"/>
    <w:rsid w:val="00E62D5A"/>
    <w:rsid w:val="00E64CB2"/>
    <w:rsid w:val="00E65098"/>
    <w:rsid w:val="00E65B02"/>
    <w:rsid w:val="00E67E9A"/>
    <w:rsid w:val="00E67F8C"/>
    <w:rsid w:val="00E7034B"/>
    <w:rsid w:val="00E72FD8"/>
    <w:rsid w:val="00E73403"/>
    <w:rsid w:val="00E74799"/>
    <w:rsid w:val="00E755DB"/>
    <w:rsid w:val="00E757E1"/>
    <w:rsid w:val="00E7670A"/>
    <w:rsid w:val="00E77DBB"/>
    <w:rsid w:val="00E81085"/>
    <w:rsid w:val="00E8303F"/>
    <w:rsid w:val="00E84952"/>
    <w:rsid w:val="00E877B5"/>
    <w:rsid w:val="00E901C6"/>
    <w:rsid w:val="00E90F2B"/>
    <w:rsid w:val="00E92023"/>
    <w:rsid w:val="00E93992"/>
    <w:rsid w:val="00E96A57"/>
    <w:rsid w:val="00E978B3"/>
    <w:rsid w:val="00EA1FEC"/>
    <w:rsid w:val="00EA3868"/>
    <w:rsid w:val="00EA47AB"/>
    <w:rsid w:val="00EA495B"/>
    <w:rsid w:val="00EA5897"/>
    <w:rsid w:val="00EA746F"/>
    <w:rsid w:val="00EB013E"/>
    <w:rsid w:val="00EB02A7"/>
    <w:rsid w:val="00EB317A"/>
    <w:rsid w:val="00EB35CF"/>
    <w:rsid w:val="00EB42C6"/>
    <w:rsid w:val="00EB4722"/>
    <w:rsid w:val="00EB4EF5"/>
    <w:rsid w:val="00EB5785"/>
    <w:rsid w:val="00EB5C47"/>
    <w:rsid w:val="00EB65AF"/>
    <w:rsid w:val="00EC084E"/>
    <w:rsid w:val="00EC0DC1"/>
    <w:rsid w:val="00EC18E4"/>
    <w:rsid w:val="00EC1C41"/>
    <w:rsid w:val="00EC1EC1"/>
    <w:rsid w:val="00EC3C34"/>
    <w:rsid w:val="00EC441C"/>
    <w:rsid w:val="00EC4C62"/>
    <w:rsid w:val="00EC6D82"/>
    <w:rsid w:val="00EC72A6"/>
    <w:rsid w:val="00ED080A"/>
    <w:rsid w:val="00ED1027"/>
    <w:rsid w:val="00ED1AA7"/>
    <w:rsid w:val="00ED2778"/>
    <w:rsid w:val="00ED4919"/>
    <w:rsid w:val="00EE0235"/>
    <w:rsid w:val="00EE2852"/>
    <w:rsid w:val="00EE5688"/>
    <w:rsid w:val="00EE5BA3"/>
    <w:rsid w:val="00EE6CE7"/>
    <w:rsid w:val="00EE7603"/>
    <w:rsid w:val="00EE7DE7"/>
    <w:rsid w:val="00EF4002"/>
    <w:rsid w:val="00EF4673"/>
    <w:rsid w:val="00EF5ACB"/>
    <w:rsid w:val="00EF5EAD"/>
    <w:rsid w:val="00F01313"/>
    <w:rsid w:val="00F023C3"/>
    <w:rsid w:val="00F0275B"/>
    <w:rsid w:val="00F02A6C"/>
    <w:rsid w:val="00F03ECC"/>
    <w:rsid w:val="00F06F09"/>
    <w:rsid w:val="00F077CF"/>
    <w:rsid w:val="00F07C08"/>
    <w:rsid w:val="00F111F7"/>
    <w:rsid w:val="00F1161A"/>
    <w:rsid w:val="00F1229B"/>
    <w:rsid w:val="00F127EE"/>
    <w:rsid w:val="00F13F0B"/>
    <w:rsid w:val="00F1719F"/>
    <w:rsid w:val="00F21DA3"/>
    <w:rsid w:val="00F238EF"/>
    <w:rsid w:val="00F23A4A"/>
    <w:rsid w:val="00F25A9D"/>
    <w:rsid w:val="00F30669"/>
    <w:rsid w:val="00F30D18"/>
    <w:rsid w:val="00F3199C"/>
    <w:rsid w:val="00F32901"/>
    <w:rsid w:val="00F33368"/>
    <w:rsid w:val="00F345D9"/>
    <w:rsid w:val="00F34694"/>
    <w:rsid w:val="00F347FE"/>
    <w:rsid w:val="00F34996"/>
    <w:rsid w:val="00F3653B"/>
    <w:rsid w:val="00F37F2B"/>
    <w:rsid w:val="00F407F6"/>
    <w:rsid w:val="00F41363"/>
    <w:rsid w:val="00F43718"/>
    <w:rsid w:val="00F4420B"/>
    <w:rsid w:val="00F44E4B"/>
    <w:rsid w:val="00F45778"/>
    <w:rsid w:val="00F46F26"/>
    <w:rsid w:val="00F506CC"/>
    <w:rsid w:val="00F511B4"/>
    <w:rsid w:val="00F528F8"/>
    <w:rsid w:val="00F530D4"/>
    <w:rsid w:val="00F540BF"/>
    <w:rsid w:val="00F54B2E"/>
    <w:rsid w:val="00F558AB"/>
    <w:rsid w:val="00F55C2C"/>
    <w:rsid w:val="00F56318"/>
    <w:rsid w:val="00F57034"/>
    <w:rsid w:val="00F57F37"/>
    <w:rsid w:val="00F60864"/>
    <w:rsid w:val="00F612FC"/>
    <w:rsid w:val="00F64909"/>
    <w:rsid w:val="00F64BBD"/>
    <w:rsid w:val="00F64E31"/>
    <w:rsid w:val="00F64ECA"/>
    <w:rsid w:val="00F65008"/>
    <w:rsid w:val="00F65147"/>
    <w:rsid w:val="00F67938"/>
    <w:rsid w:val="00F70865"/>
    <w:rsid w:val="00F71B10"/>
    <w:rsid w:val="00F71D49"/>
    <w:rsid w:val="00F72DC8"/>
    <w:rsid w:val="00F73174"/>
    <w:rsid w:val="00F7406C"/>
    <w:rsid w:val="00F829F8"/>
    <w:rsid w:val="00F830EF"/>
    <w:rsid w:val="00F856B0"/>
    <w:rsid w:val="00F86418"/>
    <w:rsid w:val="00F866D4"/>
    <w:rsid w:val="00F8679E"/>
    <w:rsid w:val="00F90110"/>
    <w:rsid w:val="00F926E5"/>
    <w:rsid w:val="00F95111"/>
    <w:rsid w:val="00F952B5"/>
    <w:rsid w:val="00F96297"/>
    <w:rsid w:val="00F97896"/>
    <w:rsid w:val="00FA5527"/>
    <w:rsid w:val="00FA6029"/>
    <w:rsid w:val="00FA6092"/>
    <w:rsid w:val="00FA6C08"/>
    <w:rsid w:val="00FA6CE5"/>
    <w:rsid w:val="00FA7434"/>
    <w:rsid w:val="00FA780E"/>
    <w:rsid w:val="00FB01D1"/>
    <w:rsid w:val="00FB1A45"/>
    <w:rsid w:val="00FB2CE2"/>
    <w:rsid w:val="00FB33E6"/>
    <w:rsid w:val="00FB3802"/>
    <w:rsid w:val="00FB3E02"/>
    <w:rsid w:val="00FB4A53"/>
    <w:rsid w:val="00FB76E7"/>
    <w:rsid w:val="00FC3F6E"/>
    <w:rsid w:val="00FC4883"/>
    <w:rsid w:val="00FC5F41"/>
    <w:rsid w:val="00FC6DB7"/>
    <w:rsid w:val="00FD0642"/>
    <w:rsid w:val="00FD0DA5"/>
    <w:rsid w:val="00FD10F6"/>
    <w:rsid w:val="00FD5500"/>
    <w:rsid w:val="00FD5B78"/>
    <w:rsid w:val="00FE0AA2"/>
    <w:rsid w:val="00FE1360"/>
    <w:rsid w:val="00FE20F7"/>
    <w:rsid w:val="00FE3A69"/>
    <w:rsid w:val="00FE4606"/>
    <w:rsid w:val="00FE4631"/>
    <w:rsid w:val="00FE4984"/>
    <w:rsid w:val="00FE5E32"/>
    <w:rsid w:val="00FE7C59"/>
    <w:rsid w:val="00FF339D"/>
    <w:rsid w:val="00FF33DE"/>
    <w:rsid w:val="00FF488C"/>
    <w:rsid w:val="00FF6F19"/>
    <w:rsid w:val="064B955A"/>
    <w:rsid w:val="0867A735"/>
    <w:rsid w:val="16D688A0"/>
    <w:rsid w:val="1BA4A80C"/>
    <w:rsid w:val="1BDB06DE"/>
    <w:rsid w:val="1C75BB0F"/>
    <w:rsid w:val="1D8BF3B0"/>
    <w:rsid w:val="27757880"/>
    <w:rsid w:val="2A6967D8"/>
    <w:rsid w:val="2C633CB5"/>
    <w:rsid w:val="2FD1F266"/>
    <w:rsid w:val="3F1A03FF"/>
    <w:rsid w:val="405DF074"/>
    <w:rsid w:val="49C2DA96"/>
    <w:rsid w:val="51798E13"/>
    <w:rsid w:val="59F41D90"/>
    <w:rsid w:val="5D2C33CE"/>
    <w:rsid w:val="5E1610FD"/>
    <w:rsid w:val="6684F576"/>
    <w:rsid w:val="6E30B008"/>
    <w:rsid w:val="76227103"/>
    <w:rsid w:val="76312880"/>
    <w:rsid w:val="7889CDD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teal"/>
    </o:shapedefaults>
    <o:shapelayout v:ext="edit">
      <o:idmap v:ext="edit" data="1"/>
    </o:shapelayout>
  </w:shapeDefaults>
  <w:decimalSymbol w:val="."/>
  <w:listSeparator w:val=","/>
  <w14:docId w14:val="75F98011"/>
  <w15:docId w15:val="{210975C7-5358-44D9-B5C5-08214014F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6254"/>
    <w:rPr>
      <w:sz w:val="24"/>
      <w:szCs w:val="24"/>
      <w:lang w:eastAsia="en-GB"/>
    </w:rPr>
  </w:style>
  <w:style w:type="paragraph" w:styleId="Heading1">
    <w:name w:val="heading 1"/>
    <w:basedOn w:val="Normal"/>
    <w:link w:val="Heading1Char"/>
    <w:uiPriority w:val="9"/>
    <w:qFormat/>
    <w:rsid w:val="00210C3D"/>
    <w:pPr>
      <w:spacing w:before="100" w:beforeAutospacing="1" w:after="100" w:afterAutospacing="1"/>
      <w:outlineLvl w:val="0"/>
    </w:pPr>
    <w:rPr>
      <w:rFonts w:eastAsia="Calibri"/>
      <w:b/>
      <w:bCs/>
      <w:kern w:val="36"/>
      <w:sz w:val="48"/>
      <w:szCs w:val="48"/>
      <w:lang w:val="x-none" w:eastAsia="x-none"/>
    </w:rPr>
  </w:style>
  <w:style w:type="paragraph" w:styleId="Heading2">
    <w:name w:val="heading 2"/>
    <w:basedOn w:val="Normal"/>
    <w:link w:val="Heading2Char"/>
    <w:uiPriority w:val="9"/>
    <w:qFormat/>
    <w:rsid w:val="00210C3D"/>
    <w:pPr>
      <w:spacing w:before="100" w:beforeAutospacing="1" w:after="100" w:afterAutospacing="1"/>
      <w:outlineLvl w:val="1"/>
    </w:pPr>
    <w:rPr>
      <w:rFonts w:eastAsia="Calibri"/>
      <w:b/>
      <w:bCs/>
      <w:sz w:val="36"/>
      <w:szCs w:val="36"/>
      <w:lang w:val="x-none" w:eastAsia="x-none"/>
    </w:rPr>
  </w:style>
  <w:style w:type="paragraph" w:styleId="Heading3">
    <w:name w:val="heading 3"/>
    <w:basedOn w:val="Normal"/>
    <w:link w:val="Heading3Char"/>
    <w:uiPriority w:val="9"/>
    <w:qFormat/>
    <w:rsid w:val="00210C3D"/>
    <w:pPr>
      <w:spacing w:before="100" w:beforeAutospacing="1" w:after="100" w:afterAutospacing="1"/>
      <w:outlineLvl w:val="2"/>
    </w:pPr>
    <w:rPr>
      <w:rFonts w:eastAsia="Calibri"/>
      <w:b/>
      <w:bCs/>
      <w:sz w:val="27"/>
      <w:szCs w:val="27"/>
      <w:lang w:val="x-none" w:eastAsia="x-none"/>
    </w:rPr>
  </w:style>
  <w:style w:type="paragraph" w:styleId="Heading4">
    <w:name w:val="heading 4"/>
    <w:basedOn w:val="Normal"/>
    <w:next w:val="Normal"/>
    <w:qFormat/>
    <w:rsid w:val="00765268"/>
    <w:pPr>
      <w:keepNext/>
      <w:spacing w:before="240" w:after="60"/>
      <w:outlineLvl w:val="3"/>
    </w:pPr>
    <w:rPr>
      <w:b/>
      <w:bCs/>
      <w:sz w:val="28"/>
      <w:szCs w:val="28"/>
    </w:rPr>
  </w:style>
  <w:style w:type="paragraph" w:styleId="Heading5">
    <w:name w:val="heading 5"/>
    <w:basedOn w:val="Normal"/>
    <w:next w:val="Normal"/>
    <w:link w:val="Heading5Char"/>
    <w:semiHidden/>
    <w:unhideWhenUsed/>
    <w:qFormat/>
    <w:rsid w:val="00EE5BA3"/>
    <w:pPr>
      <w:spacing w:before="240" w:after="60"/>
      <w:outlineLvl w:val="4"/>
    </w:pPr>
    <w:rPr>
      <w:rFonts w:ascii="Calibri" w:hAnsi="Calibri"/>
      <w:b/>
      <w:bCs/>
      <w:i/>
      <w:i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A34EF"/>
    <w:pPr>
      <w:tabs>
        <w:tab w:val="center" w:pos="4153"/>
        <w:tab w:val="right" w:pos="8306"/>
      </w:tabs>
    </w:pPr>
    <w:rPr>
      <w:lang w:val="x-none" w:eastAsia="x-none"/>
    </w:rPr>
  </w:style>
  <w:style w:type="paragraph" w:styleId="Footer">
    <w:name w:val="footer"/>
    <w:basedOn w:val="Normal"/>
    <w:link w:val="FooterChar"/>
    <w:uiPriority w:val="99"/>
    <w:rsid w:val="004A34EF"/>
    <w:pPr>
      <w:tabs>
        <w:tab w:val="center" w:pos="4153"/>
        <w:tab w:val="right" w:pos="8306"/>
      </w:tabs>
    </w:pPr>
    <w:rPr>
      <w:lang w:val="x-none" w:eastAsia="x-none"/>
    </w:rPr>
  </w:style>
  <w:style w:type="character" w:styleId="Hyperlink">
    <w:name w:val="Hyperlink"/>
    <w:uiPriority w:val="99"/>
    <w:rsid w:val="004A34EF"/>
    <w:rPr>
      <w:color w:val="0000FF"/>
      <w:u w:val="single"/>
    </w:rPr>
  </w:style>
  <w:style w:type="character" w:styleId="FollowedHyperlink">
    <w:name w:val="FollowedHyperlink"/>
    <w:rsid w:val="004A34EF"/>
    <w:rPr>
      <w:color w:val="800080"/>
      <w:u w:val="single"/>
    </w:rPr>
  </w:style>
  <w:style w:type="table" w:styleId="TableGrid">
    <w:name w:val="Table Grid"/>
    <w:basedOn w:val="TableNormal"/>
    <w:uiPriority w:val="59"/>
    <w:rsid w:val="00117CB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991A22"/>
    <w:pPr>
      <w:spacing w:before="100" w:beforeAutospacing="1" w:after="100" w:afterAutospacing="1"/>
    </w:pPr>
    <w:rPr>
      <w:rFonts w:eastAsia="Calibri"/>
    </w:rPr>
  </w:style>
  <w:style w:type="character" w:styleId="Strong">
    <w:name w:val="Strong"/>
    <w:uiPriority w:val="22"/>
    <w:qFormat/>
    <w:rsid w:val="006921C4"/>
    <w:rPr>
      <w:b/>
      <w:bCs/>
    </w:rPr>
  </w:style>
  <w:style w:type="character" w:styleId="Emphasis">
    <w:name w:val="Emphasis"/>
    <w:uiPriority w:val="20"/>
    <w:qFormat/>
    <w:rsid w:val="006921C4"/>
    <w:rPr>
      <w:i/>
      <w:iCs/>
    </w:rPr>
  </w:style>
  <w:style w:type="paragraph" w:styleId="ListParagraph">
    <w:name w:val="List Paragraph"/>
    <w:basedOn w:val="Normal"/>
    <w:uiPriority w:val="34"/>
    <w:qFormat/>
    <w:rsid w:val="00B96E03"/>
    <w:pPr>
      <w:spacing w:after="200" w:line="276" w:lineRule="auto"/>
      <w:ind w:left="720"/>
      <w:contextualSpacing/>
    </w:pPr>
    <w:rPr>
      <w:rFonts w:ascii="Calibri" w:eastAsia="Calibri" w:hAnsi="Calibri"/>
      <w:sz w:val="22"/>
      <w:szCs w:val="22"/>
      <w:lang w:eastAsia="en-US"/>
    </w:rPr>
  </w:style>
  <w:style w:type="character" w:customStyle="1" w:styleId="ec135345307-14082007">
    <w:name w:val="ec_135345307-14082007"/>
    <w:basedOn w:val="DefaultParagraphFont"/>
    <w:rsid w:val="005517D4"/>
  </w:style>
  <w:style w:type="character" w:customStyle="1" w:styleId="FooterChar">
    <w:name w:val="Footer Char"/>
    <w:link w:val="Footer"/>
    <w:uiPriority w:val="99"/>
    <w:rsid w:val="00994AF8"/>
    <w:rPr>
      <w:sz w:val="24"/>
      <w:szCs w:val="24"/>
    </w:rPr>
  </w:style>
  <w:style w:type="character" w:customStyle="1" w:styleId="barforeground">
    <w:name w:val="barforeground"/>
    <w:rsid w:val="00855DBB"/>
    <w:rPr>
      <w:vanish w:val="0"/>
      <w:webHidden w:val="0"/>
      <w:shd w:val="clear" w:color="auto" w:fill="FF0000"/>
      <w:specVanish w:val="0"/>
    </w:rPr>
  </w:style>
  <w:style w:type="character" w:customStyle="1" w:styleId="textalignrightlabel">
    <w:name w:val="textalignright label"/>
    <w:basedOn w:val="DefaultParagraphFont"/>
    <w:rsid w:val="00855DBB"/>
  </w:style>
  <w:style w:type="character" w:customStyle="1" w:styleId="subjectsenderlabel">
    <w:name w:val="subjectsenderlabel"/>
    <w:basedOn w:val="DefaultParagraphFont"/>
    <w:rsid w:val="00855DBB"/>
  </w:style>
  <w:style w:type="paragraph" w:styleId="HTMLPreformatted">
    <w:name w:val="HTML Preformatted"/>
    <w:basedOn w:val="Normal"/>
    <w:link w:val="HTMLPreformattedChar"/>
    <w:uiPriority w:val="99"/>
    <w:rsid w:val="00855D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Verdana" w:hAnsi="Verdana"/>
      <w:lang w:val="x-none" w:eastAsia="x-none"/>
    </w:rPr>
  </w:style>
  <w:style w:type="character" w:customStyle="1" w:styleId="HTMLPreformattedChar">
    <w:name w:val="HTML Preformatted Char"/>
    <w:link w:val="HTMLPreformatted"/>
    <w:uiPriority w:val="99"/>
    <w:rsid w:val="00855DBB"/>
    <w:rPr>
      <w:rFonts w:ascii="Verdana" w:hAnsi="Verdana" w:cs="Courier New"/>
      <w:sz w:val="24"/>
      <w:szCs w:val="24"/>
    </w:rPr>
  </w:style>
  <w:style w:type="paragraph" w:customStyle="1" w:styleId="ecmsonormal1">
    <w:name w:val="ec_msonormal1"/>
    <w:basedOn w:val="Normal"/>
    <w:rsid w:val="00855DBB"/>
    <w:pPr>
      <w:spacing w:before="100" w:beforeAutospacing="1"/>
    </w:pPr>
  </w:style>
  <w:style w:type="character" w:customStyle="1" w:styleId="Heading1Char">
    <w:name w:val="Heading 1 Char"/>
    <w:link w:val="Heading1"/>
    <w:uiPriority w:val="9"/>
    <w:rsid w:val="00210C3D"/>
    <w:rPr>
      <w:rFonts w:eastAsia="Calibri"/>
      <w:b/>
      <w:bCs/>
      <w:kern w:val="36"/>
      <w:sz w:val="48"/>
      <w:szCs w:val="48"/>
    </w:rPr>
  </w:style>
  <w:style w:type="character" w:customStyle="1" w:styleId="Heading2Char">
    <w:name w:val="Heading 2 Char"/>
    <w:link w:val="Heading2"/>
    <w:uiPriority w:val="9"/>
    <w:semiHidden/>
    <w:rsid w:val="00210C3D"/>
    <w:rPr>
      <w:rFonts w:eastAsia="Calibri"/>
      <w:b/>
      <w:bCs/>
      <w:sz w:val="36"/>
      <w:szCs w:val="36"/>
    </w:rPr>
  </w:style>
  <w:style w:type="character" w:customStyle="1" w:styleId="Heading3Char">
    <w:name w:val="Heading 3 Char"/>
    <w:link w:val="Heading3"/>
    <w:uiPriority w:val="9"/>
    <w:rsid w:val="00210C3D"/>
    <w:rPr>
      <w:rFonts w:eastAsia="Calibri"/>
      <w:b/>
      <w:bCs/>
      <w:sz w:val="27"/>
      <w:szCs w:val="27"/>
    </w:rPr>
  </w:style>
  <w:style w:type="paragraph" w:customStyle="1" w:styleId="highlighted">
    <w:name w:val="highlighted"/>
    <w:basedOn w:val="Normal"/>
    <w:uiPriority w:val="99"/>
    <w:rsid w:val="00210C3D"/>
    <w:pPr>
      <w:spacing w:before="100" w:beforeAutospacing="1" w:after="100" w:afterAutospacing="1"/>
    </w:pPr>
    <w:rPr>
      <w:rFonts w:eastAsia="Calibri"/>
    </w:rPr>
  </w:style>
  <w:style w:type="character" w:customStyle="1" w:styleId="ec997150911-02072008">
    <w:name w:val="ec_997150911-02072008"/>
    <w:basedOn w:val="DefaultParagraphFont"/>
    <w:rsid w:val="00E0038A"/>
  </w:style>
  <w:style w:type="paragraph" w:customStyle="1" w:styleId="ecmsonormal">
    <w:name w:val="ec_msonormal"/>
    <w:basedOn w:val="Normal"/>
    <w:rsid w:val="001B42B9"/>
    <w:pPr>
      <w:spacing w:before="100" w:beforeAutospacing="1" w:after="100" w:afterAutospacing="1"/>
    </w:pPr>
  </w:style>
  <w:style w:type="paragraph" w:customStyle="1" w:styleId="a12">
    <w:name w:val="a12"/>
    <w:basedOn w:val="Normal"/>
    <w:rsid w:val="000A7174"/>
    <w:pPr>
      <w:spacing w:before="195" w:after="195" w:line="324" w:lineRule="auto"/>
    </w:pPr>
    <w:rPr>
      <w:rFonts w:ascii="Arial" w:hAnsi="Arial" w:cs="Arial"/>
    </w:rPr>
  </w:style>
  <w:style w:type="paragraph" w:customStyle="1" w:styleId="a14">
    <w:name w:val="a14"/>
    <w:basedOn w:val="Normal"/>
    <w:rsid w:val="000A7174"/>
    <w:pPr>
      <w:spacing w:before="195" w:after="195" w:line="324" w:lineRule="auto"/>
    </w:pPr>
    <w:rPr>
      <w:rFonts w:ascii="Arial" w:hAnsi="Arial" w:cs="Arial"/>
      <w:sz w:val="28"/>
      <w:szCs w:val="28"/>
    </w:rPr>
  </w:style>
  <w:style w:type="paragraph" w:styleId="Title">
    <w:name w:val="Title"/>
    <w:basedOn w:val="Normal"/>
    <w:link w:val="TitleChar"/>
    <w:qFormat/>
    <w:rsid w:val="00731822"/>
    <w:pPr>
      <w:jc w:val="center"/>
    </w:pPr>
    <w:rPr>
      <w:b/>
      <w:bCs/>
      <w:i/>
      <w:iCs/>
      <w:sz w:val="32"/>
      <w:u w:val="single"/>
      <w:lang w:val="x-none" w:eastAsia="en-US"/>
    </w:rPr>
  </w:style>
  <w:style w:type="character" w:customStyle="1" w:styleId="TitleChar">
    <w:name w:val="Title Char"/>
    <w:link w:val="Title"/>
    <w:rsid w:val="00731822"/>
    <w:rPr>
      <w:b/>
      <w:bCs/>
      <w:i/>
      <w:iCs/>
      <w:sz w:val="32"/>
      <w:szCs w:val="24"/>
      <w:u w:val="single"/>
      <w:lang w:eastAsia="en-US"/>
    </w:rPr>
  </w:style>
  <w:style w:type="paragraph" w:styleId="PlainText">
    <w:name w:val="Plain Text"/>
    <w:basedOn w:val="Normal"/>
    <w:link w:val="PlainTextChar"/>
    <w:uiPriority w:val="99"/>
    <w:unhideWhenUsed/>
    <w:rsid w:val="00D17075"/>
    <w:rPr>
      <w:rFonts w:ascii="Consolas" w:eastAsia="Calibri" w:hAnsi="Consolas"/>
      <w:sz w:val="21"/>
      <w:szCs w:val="21"/>
      <w:lang w:val="x-none" w:eastAsia="en-US"/>
    </w:rPr>
  </w:style>
  <w:style w:type="character" w:customStyle="1" w:styleId="PlainTextChar">
    <w:name w:val="Plain Text Char"/>
    <w:link w:val="PlainText"/>
    <w:uiPriority w:val="99"/>
    <w:rsid w:val="00D17075"/>
    <w:rPr>
      <w:rFonts w:ascii="Consolas" w:eastAsia="Calibri" w:hAnsi="Consolas" w:cs="Times New Roman"/>
      <w:sz w:val="21"/>
      <w:szCs w:val="21"/>
      <w:lang w:eastAsia="en-US"/>
    </w:rPr>
  </w:style>
  <w:style w:type="paragraph" w:styleId="ListBullet">
    <w:name w:val="List Bullet"/>
    <w:basedOn w:val="Normal"/>
    <w:rsid w:val="00FA6CE5"/>
    <w:pPr>
      <w:numPr>
        <w:numId w:val="6"/>
      </w:numPr>
      <w:contextualSpacing/>
    </w:pPr>
  </w:style>
  <w:style w:type="paragraph" w:customStyle="1" w:styleId="ecxmsonormal">
    <w:name w:val="ecxmsonormal"/>
    <w:basedOn w:val="Normal"/>
    <w:rsid w:val="00A7313E"/>
    <w:pPr>
      <w:spacing w:after="324"/>
    </w:pPr>
  </w:style>
  <w:style w:type="paragraph" w:customStyle="1" w:styleId="ecxmsolistparagraph">
    <w:name w:val="ecxmsolistparagraph"/>
    <w:basedOn w:val="Normal"/>
    <w:rsid w:val="00A7313E"/>
    <w:pPr>
      <w:spacing w:after="324"/>
    </w:pPr>
  </w:style>
  <w:style w:type="character" w:customStyle="1" w:styleId="author2">
    <w:name w:val="author2"/>
    <w:rsid w:val="0041545C"/>
    <w:rPr>
      <w:vanish w:val="0"/>
      <w:webHidden w:val="0"/>
      <w:color w:val="666666"/>
      <w:sz w:val="17"/>
      <w:szCs w:val="17"/>
      <w:specVanish w:val="0"/>
    </w:rPr>
  </w:style>
  <w:style w:type="character" w:customStyle="1" w:styleId="datestamp1">
    <w:name w:val="datestamp1"/>
    <w:rsid w:val="0041545C"/>
    <w:rPr>
      <w:rFonts w:ascii="Arial" w:hAnsi="Arial" w:cs="Arial" w:hint="default"/>
      <w:color w:val="666666"/>
      <w:sz w:val="17"/>
      <w:szCs w:val="17"/>
    </w:rPr>
  </w:style>
  <w:style w:type="character" w:customStyle="1" w:styleId="editorlargetext2">
    <w:name w:val="editorlargetext2"/>
    <w:rsid w:val="00655071"/>
    <w:rPr>
      <w:color w:val="018BBF"/>
      <w:sz w:val="26"/>
      <w:szCs w:val="26"/>
    </w:rPr>
  </w:style>
  <w:style w:type="paragraph" w:customStyle="1" w:styleId="ecxecxmsonormal">
    <w:name w:val="ecxecxmsonormal"/>
    <w:basedOn w:val="Normal"/>
    <w:uiPriority w:val="99"/>
    <w:semiHidden/>
    <w:rsid w:val="00AD7BF3"/>
    <w:pPr>
      <w:spacing w:after="324"/>
    </w:pPr>
  </w:style>
  <w:style w:type="character" w:customStyle="1" w:styleId="HeaderChar">
    <w:name w:val="Header Char"/>
    <w:link w:val="Header"/>
    <w:uiPriority w:val="99"/>
    <w:rsid w:val="00E54BFA"/>
    <w:rPr>
      <w:sz w:val="24"/>
      <w:szCs w:val="24"/>
    </w:rPr>
  </w:style>
  <w:style w:type="character" w:customStyle="1" w:styleId="blockemailwithname">
    <w:name w:val="blockemailwithname"/>
    <w:basedOn w:val="DefaultParagraphFont"/>
    <w:rsid w:val="000F5F41"/>
  </w:style>
  <w:style w:type="paragraph" w:styleId="BalloonText">
    <w:name w:val="Balloon Text"/>
    <w:basedOn w:val="Normal"/>
    <w:link w:val="BalloonTextChar"/>
    <w:rsid w:val="00C216E8"/>
    <w:rPr>
      <w:rFonts w:ascii="Tahoma" w:hAnsi="Tahoma"/>
      <w:sz w:val="16"/>
      <w:szCs w:val="16"/>
      <w:lang w:val="x-none" w:eastAsia="x-none"/>
    </w:rPr>
  </w:style>
  <w:style w:type="character" w:customStyle="1" w:styleId="BalloonTextChar">
    <w:name w:val="Balloon Text Char"/>
    <w:link w:val="BalloonText"/>
    <w:rsid w:val="00C216E8"/>
    <w:rPr>
      <w:rFonts w:ascii="Tahoma" w:hAnsi="Tahoma" w:cs="Tahoma"/>
      <w:sz w:val="16"/>
      <w:szCs w:val="16"/>
    </w:rPr>
  </w:style>
  <w:style w:type="paragraph" w:styleId="BodyText">
    <w:name w:val="Body Text"/>
    <w:basedOn w:val="Normal"/>
    <w:link w:val="BodyTextChar"/>
    <w:uiPriority w:val="99"/>
    <w:unhideWhenUsed/>
    <w:rsid w:val="00336BDE"/>
    <w:pPr>
      <w:spacing w:before="100" w:beforeAutospacing="1" w:after="100" w:afterAutospacing="1"/>
    </w:pPr>
    <w:rPr>
      <w:lang w:val="x-none" w:eastAsia="x-none"/>
    </w:rPr>
  </w:style>
  <w:style w:type="character" w:customStyle="1" w:styleId="BodyTextChar">
    <w:name w:val="Body Text Char"/>
    <w:link w:val="BodyText"/>
    <w:uiPriority w:val="99"/>
    <w:rsid w:val="00336BDE"/>
    <w:rPr>
      <w:sz w:val="24"/>
      <w:szCs w:val="24"/>
    </w:rPr>
  </w:style>
  <w:style w:type="paragraph" w:styleId="FootnoteText">
    <w:name w:val="footnote text"/>
    <w:basedOn w:val="Normal"/>
    <w:link w:val="FootnoteTextChar"/>
    <w:uiPriority w:val="99"/>
    <w:unhideWhenUsed/>
    <w:rsid w:val="00336BDE"/>
    <w:pPr>
      <w:spacing w:before="100" w:beforeAutospacing="1" w:after="100" w:afterAutospacing="1"/>
    </w:pPr>
    <w:rPr>
      <w:lang w:val="x-none" w:eastAsia="x-none"/>
    </w:rPr>
  </w:style>
  <w:style w:type="character" w:customStyle="1" w:styleId="FootnoteTextChar">
    <w:name w:val="Footnote Text Char"/>
    <w:link w:val="FootnoteText"/>
    <w:uiPriority w:val="99"/>
    <w:rsid w:val="00336BDE"/>
    <w:rPr>
      <w:sz w:val="24"/>
      <w:szCs w:val="24"/>
    </w:rPr>
  </w:style>
  <w:style w:type="character" w:customStyle="1" w:styleId="apple-converted-space">
    <w:name w:val="apple-converted-space"/>
    <w:basedOn w:val="DefaultParagraphFont"/>
    <w:rsid w:val="001B7CA6"/>
  </w:style>
  <w:style w:type="paragraph" w:styleId="NoSpacing">
    <w:name w:val="No Spacing"/>
    <w:link w:val="NoSpacingChar"/>
    <w:qFormat/>
    <w:rsid w:val="00AC4AE9"/>
    <w:rPr>
      <w:rFonts w:ascii="Calibri" w:hAnsi="Calibri"/>
      <w:sz w:val="22"/>
      <w:szCs w:val="22"/>
      <w:lang w:val="en-US"/>
    </w:rPr>
  </w:style>
  <w:style w:type="character" w:customStyle="1" w:styleId="NoSpacingChar">
    <w:name w:val="No Spacing Char"/>
    <w:link w:val="NoSpacing"/>
    <w:rsid w:val="00AC4AE9"/>
    <w:rPr>
      <w:rFonts w:ascii="Calibri" w:hAnsi="Calibri"/>
      <w:sz w:val="22"/>
      <w:szCs w:val="22"/>
      <w:lang w:val="en-US" w:eastAsia="en-US" w:bidi="ar-SA"/>
    </w:rPr>
  </w:style>
  <w:style w:type="paragraph" w:customStyle="1" w:styleId="article-standfirst">
    <w:name w:val="article-standfirst"/>
    <w:basedOn w:val="Normal"/>
    <w:rsid w:val="006F1690"/>
    <w:pPr>
      <w:spacing w:before="100" w:beforeAutospacing="1" w:after="100" w:afterAutospacing="1"/>
    </w:pPr>
  </w:style>
  <w:style w:type="character" w:customStyle="1" w:styleId="apple-style-span">
    <w:name w:val="apple-style-span"/>
    <w:basedOn w:val="DefaultParagraphFont"/>
    <w:rsid w:val="00231579"/>
  </w:style>
  <w:style w:type="character" w:customStyle="1" w:styleId="Heading5Char">
    <w:name w:val="Heading 5 Char"/>
    <w:link w:val="Heading5"/>
    <w:semiHidden/>
    <w:rsid w:val="00EE5BA3"/>
    <w:rPr>
      <w:rFonts w:ascii="Calibri" w:eastAsia="Times New Roman" w:hAnsi="Calibri" w:cs="Times New Roman"/>
      <w:b/>
      <w:bCs/>
      <w:i/>
      <w:iCs/>
      <w:sz w:val="26"/>
      <w:szCs w:val="26"/>
    </w:rPr>
  </w:style>
  <w:style w:type="character" w:customStyle="1" w:styleId="d">
    <w:name w:val="d"/>
    <w:basedOn w:val="DefaultParagraphFont"/>
    <w:rsid w:val="00EE5BA3"/>
  </w:style>
  <w:style w:type="character" w:customStyle="1" w:styleId="avatar">
    <w:name w:val="avatar"/>
    <w:basedOn w:val="DefaultParagraphFont"/>
    <w:rsid w:val="001D0512"/>
  </w:style>
  <w:style w:type="character" w:customStyle="1" w:styleId="user-name">
    <w:name w:val="user-name"/>
    <w:basedOn w:val="DefaultParagraphFont"/>
    <w:rsid w:val="001D0512"/>
  </w:style>
  <w:style w:type="character" w:customStyle="1" w:styleId="value">
    <w:name w:val="value"/>
    <w:basedOn w:val="DefaultParagraphFont"/>
    <w:rsid w:val="001D0512"/>
  </w:style>
  <w:style w:type="character" w:customStyle="1" w:styleId="attribute-value">
    <w:name w:val="attribute-value"/>
    <w:basedOn w:val="DefaultParagraphFont"/>
    <w:rsid w:val="001D0512"/>
  </w:style>
  <w:style w:type="character" w:customStyle="1" w:styleId="ecx">
    <w:name w:val="ecx"/>
    <w:basedOn w:val="DefaultParagraphFont"/>
    <w:rsid w:val="00C4200D"/>
  </w:style>
  <w:style w:type="paragraph" w:customStyle="1" w:styleId="Default">
    <w:name w:val="Default"/>
    <w:rsid w:val="007F37BB"/>
    <w:pPr>
      <w:autoSpaceDE w:val="0"/>
      <w:autoSpaceDN w:val="0"/>
      <w:adjustRightInd w:val="0"/>
    </w:pPr>
    <w:rPr>
      <w:rFonts w:ascii="Calibri" w:eastAsia="Calibri" w:hAnsi="Calibri" w:cs="Calibri"/>
      <w:color w:val="000000"/>
      <w:sz w:val="24"/>
      <w:szCs w:val="24"/>
    </w:rPr>
  </w:style>
  <w:style w:type="character" w:customStyle="1" w:styleId="klink">
    <w:name w:val="klink"/>
    <w:basedOn w:val="DefaultParagraphFont"/>
    <w:rsid w:val="008515E7"/>
  </w:style>
  <w:style w:type="paragraph" w:customStyle="1" w:styleId="Normal1">
    <w:name w:val="Normal1"/>
    <w:basedOn w:val="Normal"/>
    <w:rsid w:val="00C12D90"/>
    <w:pPr>
      <w:spacing w:before="100" w:beforeAutospacing="1" w:after="100" w:afterAutospacing="1"/>
    </w:pPr>
  </w:style>
  <w:style w:type="character" w:customStyle="1" w:styleId="normalchar">
    <w:name w:val="normal__char"/>
    <w:basedOn w:val="DefaultParagraphFont"/>
    <w:rsid w:val="00C12D90"/>
  </w:style>
  <w:style w:type="character" w:customStyle="1" w:styleId="grame">
    <w:name w:val="grame"/>
    <w:basedOn w:val="DefaultParagraphFont"/>
    <w:rsid w:val="00816DD0"/>
  </w:style>
  <w:style w:type="paragraph" w:customStyle="1" w:styleId="stand-first-alone">
    <w:name w:val="stand-first-alone"/>
    <w:basedOn w:val="Normal"/>
    <w:rsid w:val="00DA1215"/>
    <w:pPr>
      <w:spacing w:before="100" w:beforeAutospacing="1" w:after="100" w:afterAutospacing="1"/>
    </w:pPr>
  </w:style>
  <w:style w:type="character" w:customStyle="1" w:styleId="date-display-single">
    <w:name w:val="date-display-single"/>
    <w:basedOn w:val="DefaultParagraphFont"/>
    <w:rsid w:val="00080CAA"/>
  </w:style>
  <w:style w:type="paragraph" w:customStyle="1" w:styleId="Body">
    <w:name w:val="Body"/>
    <w:rsid w:val="002B19ED"/>
    <w:rPr>
      <w:rFonts w:ascii="Helvetica" w:eastAsia="Arial Unicode MS" w:hAnsi="Arial Unicode MS" w:cs="Arial Unicode MS"/>
      <w:color w:val="000000"/>
      <w:sz w:val="22"/>
      <w:szCs w:val="22"/>
      <w:lang w:val="en-US" w:eastAsia="en-GB"/>
    </w:rPr>
  </w:style>
  <w:style w:type="character" w:customStyle="1" w:styleId="Hyperlink0">
    <w:name w:val="Hyperlink.0"/>
    <w:basedOn w:val="Hyperlink"/>
    <w:rsid w:val="002B19ED"/>
    <w:rPr>
      <w:color w:val="0000FF"/>
      <w:u w:val="single"/>
    </w:rPr>
  </w:style>
  <w:style w:type="paragraph" w:customStyle="1" w:styleId="ecxmsoplaintext">
    <w:name w:val="ecxmsoplaintext"/>
    <w:basedOn w:val="Normal"/>
    <w:rsid w:val="003F6175"/>
    <w:pPr>
      <w:spacing w:before="100" w:beforeAutospacing="1" w:after="100" w:afterAutospacing="1"/>
    </w:pPr>
  </w:style>
  <w:style w:type="paragraph" w:customStyle="1" w:styleId="Standard">
    <w:name w:val="Standard"/>
    <w:rsid w:val="00F71D49"/>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BodyA">
    <w:name w:val="Body A"/>
    <w:rsid w:val="00D36ABF"/>
    <w:pPr>
      <w:pBdr>
        <w:top w:val="nil"/>
        <w:left w:val="nil"/>
        <w:bottom w:val="nil"/>
        <w:right w:val="nil"/>
        <w:between w:val="nil"/>
        <w:bar w:val="nil"/>
      </w:pBdr>
    </w:pPr>
    <w:rPr>
      <w:rFonts w:ascii="Helvetica" w:eastAsia="Arial Unicode MS" w:hAnsi="Arial Unicode MS" w:cs="Arial Unicode MS"/>
      <w:color w:val="000000"/>
      <w:sz w:val="22"/>
      <w:szCs w:val="22"/>
      <w:u w:color="000000"/>
      <w:bdr w:val="nil"/>
      <w:lang w:val="en-US" w:eastAsia="en-GB"/>
    </w:rPr>
  </w:style>
  <w:style w:type="character" w:customStyle="1" w:styleId="readable">
    <w:name w:val="readable"/>
    <w:basedOn w:val="DefaultParagraphFont"/>
    <w:rsid w:val="00107251"/>
  </w:style>
  <w:style w:type="character" w:customStyle="1" w:styleId="ecxapple-converted-space">
    <w:name w:val="ecxapple-converted-space"/>
    <w:rsid w:val="00DD1391"/>
  </w:style>
  <w:style w:type="table" w:styleId="GridTable1Light-Accent1">
    <w:name w:val="Grid Table 1 Light Accent 1"/>
    <w:basedOn w:val="TableNormal"/>
    <w:uiPriority w:val="46"/>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86764">
      <w:bodyDiv w:val="1"/>
      <w:marLeft w:val="0"/>
      <w:marRight w:val="0"/>
      <w:marTop w:val="0"/>
      <w:marBottom w:val="0"/>
      <w:divBdr>
        <w:top w:val="none" w:sz="0" w:space="0" w:color="auto"/>
        <w:left w:val="none" w:sz="0" w:space="0" w:color="auto"/>
        <w:bottom w:val="none" w:sz="0" w:space="0" w:color="auto"/>
        <w:right w:val="none" w:sz="0" w:space="0" w:color="auto"/>
      </w:divBdr>
    </w:div>
    <w:div w:id="35158685">
      <w:bodyDiv w:val="1"/>
      <w:marLeft w:val="0"/>
      <w:marRight w:val="0"/>
      <w:marTop w:val="0"/>
      <w:marBottom w:val="0"/>
      <w:divBdr>
        <w:top w:val="none" w:sz="0" w:space="0" w:color="auto"/>
        <w:left w:val="none" w:sz="0" w:space="0" w:color="auto"/>
        <w:bottom w:val="none" w:sz="0" w:space="0" w:color="auto"/>
        <w:right w:val="none" w:sz="0" w:space="0" w:color="auto"/>
      </w:divBdr>
    </w:div>
    <w:div w:id="36703900">
      <w:bodyDiv w:val="1"/>
      <w:marLeft w:val="0"/>
      <w:marRight w:val="0"/>
      <w:marTop w:val="0"/>
      <w:marBottom w:val="0"/>
      <w:divBdr>
        <w:top w:val="none" w:sz="0" w:space="0" w:color="auto"/>
        <w:left w:val="none" w:sz="0" w:space="0" w:color="auto"/>
        <w:bottom w:val="none" w:sz="0" w:space="0" w:color="auto"/>
        <w:right w:val="none" w:sz="0" w:space="0" w:color="auto"/>
      </w:divBdr>
    </w:div>
    <w:div w:id="39089559">
      <w:bodyDiv w:val="1"/>
      <w:marLeft w:val="0"/>
      <w:marRight w:val="0"/>
      <w:marTop w:val="0"/>
      <w:marBottom w:val="0"/>
      <w:divBdr>
        <w:top w:val="none" w:sz="0" w:space="0" w:color="auto"/>
        <w:left w:val="none" w:sz="0" w:space="0" w:color="auto"/>
        <w:bottom w:val="none" w:sz="0" w:space="0" w:color="auto"/>
        <w:right w:val="none" w:sz="0" w:space="0" w:color="auto"/>
      </w:divBdr>
      <w:divsChild>
        <w:div w:id="1050494347">
          <w:marLeft w:val="0"/>
          <w:marRight w:val="0"/>
          <w:marTop w:val="0"/>
          <w:marBottom w:val="0"/>
          <w:divBdr>
            <w:top w:val="none" w:sz="0" w:space="0" w:color="auto"/>
            <w:left w:val="none" w:sz="0" w:space="0" w:color="auto"/>
            <w:bottom w:val="none" w:sz="0" w:space="0" w:color="auto"/>
            <w:right w:val="none" w:sz="0" w:space="0" w:color="auto"/>
          </w:divBdr>
        </w:div>
        <w:div w:id="1567495403">
          <w:marLeft w:val="0"/>
          <w:marRight w:val="0"/>
          <w:marTop w:val="0"/>
          <w:marBottom w:val="0"/>
          <w:divBdr>
            <w:top w:val="none" w:sz="0" w:space="0" w:color="auto"/>
            <w:left w:val="none" w:sz="0" w:space="0" w:color="auto"/>
            <w:bottom w:val="none" w:sz="0" w:space="0" w:color="auto"/>
            <w:right w:val="none" w:sz="0" w:space="0" w:color="auto"/>
          </w:divBdr>
        </w:div>
        <w:div w:id="2116360006">
          <w:marLeft w:val="0"/>
          <w:marRight w:val="0"/>
          <w:marTop w:val="0"/>
          <w:marBottom w:val="0"/>
          <w:divBdr>
            <w:top w:val="none" w:sz="0" w:space="0" w:color="auto"/>
            <w:left w:val="none" w:sz="0" w:space="0" w:color="auto"/>
            <w:bottom w:val="none" w:sz="0" w:space="0" w:color="auto"/>
            <w:right w:val="none" w:sz="0" w:space="0" w:color="auto"/>
          </w:divBdr>
        </w:div>
      </w:divsChild>
    </w:div>
    <w:div w:id="46029179">
      <w:bodyDiv w:val="1"/>
      <w:marLeft w:val="0"/>
      <w:marRight w:val="0"/>
      <w:marTop w:val="0"/>
      <w:marBottom w:val="0"/>
      <w:divBdr>
        <w:top w:val="none" w:sz="0" w:space="0" w:color="auto"/>
        <w:left w:val="none" w:sz="0" w:space="0" w:color="auto"/>
        <w:bottom w:val="none" w:sz="0" w:space="0" w:color="auto"/>
        <w:right w:val="none" w:sz="0" w:space="0" w:color="auto"/>
      </w:divBdr>
      <w:divsChild>
        <w:div w:id="486821997">
          <w:marLeft w:val="0"/>
          <w:marRight w:val="0"/>
          <w:marTop w:val="0"/>
          <w:marBottom w:val="0"/>
          <w:divBdr>
            <w:top w:val="none" w:sz="0" w:space="0" w:color="auto"/>
            <w:left w:val="none" w:sz="0" w:space="0" w:color="auto"/>
            <w:bottom w:val="none" w:sz="0" w:space="0" w:color="auto"/>
            <w:right w:val="none" w:sz="0" w:space="0" w:color="auto"/>
          </w:divBdr>
          <w:divsChild>
            <w:div w:id="38827972">
              <w:marLeft w:val="0"/>
              <w:marRight w:val="0"/>
              <w:marTop w:val="280"/>
              <w:marBottom w:val="280"/>
              <w:divBdr>
                <w:top w:val="none" w:sz="0" w:space="0" w:color="auto"/>
                <w:left w:val="none" w:sz="0" w:space="0" w:color="auto"/>
                <w:bottom w:val="none" w:sz="0" w:space="0" w:color="auto"/>
                <w:right w:val="none" w:sz="0" w:space="0" w:color="auto"/>
              </w:divBdr>
            </w:div>
            <w:div w:id="352659439">
              <w:marLeft w:val="0"/>
              <w:marRight w:val="0"/>
              <w:marTop w:val="280"/>
              <w:marBottom w:val="280"/>
              <w:divBdr>
                <w:top w:val="none" w:sz="0" w:space="0" w:color="auto"/>
                <w:left w:val="none" w:sz="0" w:space="0" w:color="auto"/>
                <w:bottom w:val="none" w:sz="0" w:space="0" w:color="auto"/>
                <w:right w:val="none" w:sz="0" w:space="0" w:color="auto"/>
              </w:divBdr>
            </w:div>
            <w:div w:id="1086462015">
              <w:marLeft w:val="0"/>
              <w:marRight w:val="0"/>
              <w:marTop w:val="280"/>
              <w:marBottom w:val="280"/>
              <w:divBdr>
                <w:top w:val="none" w:sz="0" w:space="0" w:color="auto"/>
                <w:left w:val="none" w:sz="0" w:space="0" w:color="auto"/>
                <w:bottom w:val="none" w:sz="0" w:space="0" w:color="auto"/>
                <w:right w:val="none" w:sz="0" w:space="0" w:color="auto"/>
              </w:divBdr>
            </w:div>
            <w:div w:id="1128283993">
              <w:marLeft w:val="0"/>
              <w:marRight w:val="0"/>
              <w:marTop w:val="280"/>
              <w:marBottom w:val="280"/>
              <w:divBdr>
                <w:top w:val="none" w:sz="0" w:space="0" w:color="auto"/>
                <w:left w:val="none" w:sz="0" w:space="0" w:color="auto"/>
                <w:bottom w:val="none" w:sz="0" w:space="0" w:color="auto"/>
                <w:right w:val="none" w:sz="0" w:space="0" w:color="auto"/>
              </w:divBdr>
            </w:div>
            <w:div w:id="1148480072">
              <w:marLeft w:val="0"/>
              <w:marRight w:val="0"/>
              <w:marTop w:val="280"/>
              <w:marBottom w:val="280"/>
              <w:divBdr>
                <w:top w:val="none" w:sz="0" w:space="0" w:color="auto"/>
                <w:left w:val="none" w:sz="0" w:space="0" w:color="auto"/>
                <w:bottom w:val="none" w:sz="0" w:space="0" w:color="auto"/>
                <w:right w:val="none" w:sz="0" w:space="0" w:color="auto"/>
              </w:divBdr>
            </w:div>
            <w:div w:id="1216158080">
              <w:marLeft w:val="0"/>
              <w:marRight w:val="0"/>
              <w:marTop w:val="280"/>
              <w:marBottom w:val="280"/>
              <w:divBdr>
                <w:top w:val="none" w:sz="0" w:space="0" w:color="auto"/>
                <w:left w:val="none" w:sz="0" w:space="0" w:color="auto"/>
                <w:bottom w:val="none" w:sz="0" w:space="0" w:color="auto"/>
                <w:right w:val="none" w:sz="0" w:space="0" w:color="auto"/>
              </w:divBdr>
            </w:div>
            <w:div w:id="1232929395">
              <w:marLeft w:val="0"/>
              <w:marRight w:val="0"/>
              <w:marTop w:val="280"/>
              <w:marBottom w:val="280"/>
              <w:divBdr>
                <w:top w:val="none" w:sz="0" w:space="0" w:color="auto"/>
                <w:left w:val="none" w:sz="0" w:space="0" w:color="auto"/>
                <w:bottom w:val="none" w:sz="0" w:space="0" w:color="auto"/>
                <w:right w:val="none" w:sz="0" w:space="0" w:color="auto"/>
              </w:divBdr>
            </w:div>
            <w:div w:id="1307200684">
              <w:marLeft w:val="0"/>
              <w:marRight w:val="0"/>
              <w:marTop w:val="280"/>
              <w:marBottom w:val="280"/>
              <w:divBdr>
                <w:top w:val="none" w:sz="0" w:space="0" w:color="auto"/>
                <w:left w:val="none" w:sz="0" w:space="0" w:color="auto"/>
                <w:bottom w:val="none" w:sz="0" w:space="0" w:color="auto"/>
                <w:right w:val="none" w:sz="0" w:space="0" w:color="auto"/>
              </w:divBdr>
            </w:div>
            <w:div w:id="1355112307">
              <w:marLeft w:val="0"/>
              <w:marRight w:val="0"/>
              <w:marTop w:val="280"/>
              <w:marBottom w:val="280"/>
              <w:divBdr>
                <w:top w:val="none" w:sz="0" w:space="0" w:color="auto"/>
                <w:left w:val="none" w:sz="0" w:space="0" w:color="auto"/>
                <w:bottom w:val="none" w:sz="0" w:space="0" w:color="auto"/>
                <w:right w:val="none" w:sz="0" w:space="0" w:color="auto"/>
              </w:divBdr>
            </w:div>
            <w:div w:id="1372340517">
              <w:marLeft w:val="0"/>
              <w:marRight w:val="0"/>
              <w:marTop w:val="280"/>
              <w:marBottom w:val="280"/>
              <w:divBdr>
                <w:top w:val="none" w:sz="0" w:space="0" w:color="auto"/>
                <w:left w:val="none" w:sz="0" w:space="0" w:color="auto"/>
                <w:bottom w:val="none" w:sz="0" w:space="0" w:color="auto"/>
                <w:right w:val="none" w:sz="0" w:space="0" w:color="auto"/>
              </w:divBdr>
            </w:div>
            <w:div w:id="1662811592">
              <w:marLeft w:val="0"/>
              <w:marRight w:val="0"/>
              <w:marTop w:val="280"/>
              <w:marBottom w:val="280"/>
              <w:divBdr>
                <w:top w:val="none" w:sz="0" w:space="0" w:color="auto"/>
                <w:left w:val="none" w:sz="0" w:space="0" w:color="auto"/>
                <w:bottom w:val="none" w:sz="0" w:space="0" w:color="auto"/>
                <w:right w:val="none" w:sz="0" w:space="0" w:color="auto"/>
              </w:divBdr>
            </w:div>
            <w:div w:id="1915508916">
              <w:marLeft w:val="0"/>
              <w:marRight w:val="0"/>
              <w:marTop w:val="280"/>
              <w:marBottom w:val="280"/>
              <w:divBdr>
                <w:top w:val="none" w:sz="0" w:space="0" w:color="auto"/>
                <w:left w:val="none" w:sz="0" w:space="0" w:color="auto"/>
                <w:bottom w:val="none" w:sz="0" w:space="0" w:color="auto"/>
                <w:right w:val="none" w:sz="0" w:space="0" w:color="auto"/>
              </w:divBdr>
            </w:div>
            <w:div w:id="2109423692">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67075575">
      <w:bodyDiv w:val="1"/>
      <w:marLeft w:val="0"/>
      <w:marRight w:val="0"/>
      <w:marTop w:val="0"/>
      <w:marBottom w:val="0"/>
      <w:divBdr>
        <w:top w:val="none" w:sz="0" w:space="0" w:color="auto"/>
        <w:left w:val="none" w:sz="0" w:space="0" w:color="auto"/>
        <w:bottom w:val="none" w:sz="0" w:space="0" w:color="auto"/>
        <w:right w:val="none" w:sz="0" w:space="0" w:color="auto"/>
      </w:divBdr>
    </w:div>
    <w:div w:id="79643356">
      <w:bodyDiv w:val="1"/>
      <w:marLeft w:val="0"/>
      <w:marRight w:val="0"/>
      <w:marTop w:val="0"/>
      <w:marBottom w:val="0"/>
      <w:divBdr>
        <w:top w:val="none" w:sz="0" w:space="0" w:color="auto"/>
        <w:left w:val="none" w:sz="0" w:space="0" w:color="auto"/>
        <w:bottom w:val="none" w:sz="0" w:space="0" w:color="auto"/>
        <w:right w:val="none" w:sz="0" w:space="0" w:color="auto"/>
      </w:divBdr>
      <w:divsChild>
        <w:div w:id="1304113636">
          <w:marLeft w:val="0"/>
          <w:marRight w:val="0"/>
          <w:marTop w:val="0"/>
          <w:marBottom w:val="0"/>
          <w:divBdr>
            <w:top w:val="none" w:sz="0" w:space="0" w:color="auto"/>
            <w:left w:val="none" w:sz="0" w:space="0" w:color="auto"/>
            <w:bottom w:val="none" w:sz="0" w:space="0" w:color="auto"/>
            <w:right w:val="none" w:sz="0" w:space="0" w:color="auto"/>
          </w:divBdr>
        </w:div>
      </w:divsChild>
    </w:div>
    <w:div w:id="89935882">
      <w:bodyDiv w:val="1"/>
      <w:marLeft w:val="0"/>
      <w:marRight w:val="0"/>
      <w:marTop w:val="0"/>
      <w:marBottom w:val="0"/>
      <w:divBdr>
        <w:top w:val="none" w:sz="0" w:space="0" w:color="auto"/>
        <w:left w:val="none" w:sz="0" w:space="0" w:color="auto"/>
        <w:bottom w:val="none" w:sz="0" w:space="0" w:color="auto"/>
        <w:right w:val="none" w:sz="0" w:space="0" w:color="auto"/>
      </w:divBdr>
    </w:div>
    <w:div w:id="101000984">
      <w:bodyDiv w:val="1"/>
      <w:marLeft w:val="0"/>
      <w:marRight w:val="0"/>
      <w:marTop w:val="0"/>
      <w:marBottom w:val="0"/>
      <w:divBdr>
        <w:top w:val="none" w:sz="0" w:space="0" w:color="auto"/>
        <w:left w:val="none" w:sz="0" w:space="0" w:color="auto"/>
        <w:bottom w:val="none" w:sz="0" w:space="0" w:color="auto"/>
        <w:right w:val="none" w:sz="0" w:space="0" w:color="auto"/>
      </w:divBdr>
    </w:div>
    <w:div w:id="120148916">
      <w:bodyDiv w:val="1"/>
      <w:marLeft w:val="0"/>
      <w:marRight w:val="0"/>
      <w:marTop w:val="0"/>
      <w:marBottom w:val="0"/>
      <w:divBdr>
        <w:top w:val="none" w:sz="0" w:space="0" w:color="auto"/>
        <w:left w:val="none" w:sz="0" w:space="0" w:color="auto"/>
        <w:bottom w:val="none" w:sz="0" w:space="0" w:color="auto"/>
        <w:right w:val="none" w:sz="0" w:space="0" w:color="auto"/>
      </w:divBdr>
      <w:divsChild>
        <w:div w:id="181672075">
          <w:marLeft w:val="1182"/>
          <w:marRight w:val="0"/>
          <w:marTop w:val="0"/>
          <w:marBottom w:val="0"/>
          <w:divBdr>
            <w:top w:val="none" w:sz="0" w:space="0" w:color="auto"/>
            <w:left w:val="none" w:sz="0" w:space="0" w:color="auto"/>
            <w:bottom w:val="none" w:sz="0" w:space="0" w:color="auto"/>
            <w:right w:val="none" w:sz="0" w:space="0" w:color="auto"/>
          </w:divBdr>
        </w:div>
        <w:div w:id="497040984">
          <w:marLeft w:val="172"/>
          <w:marRight w:val="0"/>
          <w:marTop w:val="0"/>
          <w:marBottom w:val="0"/>
          <w:divBdr>
            <w:top w:val="none" w:sz="0" w:space="0" w:color="auto"/>
            <w:left w:val="single" w:sz="8" w:space="0" w:color="CCCCCC"/>
            <w:bottom w:val="none" w:sz="0" w:space="0" w:color="auto"/>
            <w:right w:val="none" w:sz="0" w:space="0" w:color="auto"/>
          </w:divBdr>
        </w:div>
        <w:div w:id="1461876067">
          <w:marLeft w:val="0"/>
          <w:marRight w:val="0"/>
          <w:marTop w:val="602"/>
          <w:marBottom w:val="215"/>
          <w:divBdr>
            <w:top w:val="dotted" w:sz="8" w:space="11" w:color="CCCCCC"/>
            <w:left w:val="none" w:sz="0" w:space="0" w:color="auto"/>
            <w:bottom w:val="dotted" w:sz="8" w:space="11" w:color="CCCCCC"/>
            <w:right w:val="none" w:sz="0" w:space="0" w:color="auto"/>
          </w:divBdr>
        </w:div>
      </w:divsChild>
    </w:div>
    <w:div w:id="121075665">
      <w:bodyDiv w:val="1"/>
      <w:marLeft w:val="0"/>
      <w:marRight w:val="0"/>
      <w:marTop w:val="0"/>
      <w:marBottom w:val="0"/>
      <w:divBdr>
        <w:top w:val="none" w:sz="0" w:space="0" w:color="auto"/>
        <w:left w:val="none" w:sz="0" w:space="0" w:color="auto"/>
        <w:bottom w:val="none" w:sz="0" w:space="0" w:color="auto"/>
        <w:right w:val="none" w:sz="0" w:space="0" w:color="auto"/>
      </w:divBdr>
      <w:divsChild>
        <w:div w:id="28800062">
          <w:marLeft w:val="480"/>
          <w:marRight w:val="0"/>
          <w:marTop w:val="0"/>
          <w:marBottom w:val="0"/>
          <w:divBdr>
            <w:top w:val="none" w:sz="0" w:space="0" w:color="auto"/>
            <w:left w:val="none" w:sz="0" w:space="0" w:color="auto"/>
            <w:bottom w:val="none" w:sz="0" w:space="0" w:color="auto"/>
            <w:right w:val="none" w:sz="0" w:space="0" w:color="auto"/>
          </w:divBdr>
        </w:div>
      </w:divsChild>
    </w:div>
    <w:div w:id="128517793">
      <w:bodyDiv w:val="1"/>
      <w:marLeft w:val="0"/>
      <w:marRight w:val="0"/>
      <w:marTop w:val="0"/>
      <w:marBottom w:val="0"/>
      <w:divBdr>
        <w:top w:val="none" w:sz="0" w:space="0" w:color="auto"/>
        <w:left w:val="none" w:sz="0" w:space="0" w:color="auto"/>
        <w:bottom w:val="none" w:sz="0" w:space="0" w:color="auto"/>
        <w:right w:val="none" w:sz="0" w:space="0" w:color="auto"/>
      </w:divBdr>
      <w:divsChild>
        <w:div w:id="26563810">
          <w:marLeft w:val="0"/>
          <w:marRight w:val="0"/>
          <w:marTop w:val="280"/>
          <w:marBottom w:val="280"/>
          <w:divBdr>
            <w:top w:val="none" w:sz="0" w:space="0" w:color="auto"/>
            <w:left w:val="none" w:sz="0" w:space="0" w:color="auto"/>
            <w:bottom w:val="none" w:sz="0" w:space="0" w:color="auto"/>
            <w:right w:val="none" w:sz="0" w:space="0" w:color="auto"/>
          </w:divBdr>
        </w:div>
        <w:div w:id="33191197">
          <w:marLeft w:val="0"/>
          <w:marRight w:val="0"/>
          <w:marTop w:val="280"/>
          <w:marBottom w:val="280"/>
          <w:divBdr>
            <w:top w:val="none" w:sz="0" w:space="0" w:color="auto"/>
            <w:left w:val="none" w:sz="0" w:space="0" w:color="auto"/>
            <w:bottom w:val="none" w:sz="0" w:space="0" w:color="auto"/>
            <w:right w:val="none" w:sz="0" w:space="0" w:color="auto"/>
          </w:divBdr>
        </w:div>
        <w:div w:id="80224842">
          <w:marLeft w:val="0"/>
          <w:marRight w:val="0"/>
          <w:marTop w:val="280"/>
          <w:marBottom w:val="280"/>
          <w:divBdr>
            <w:top w:val="none" w:sz="0" w:space="0" w:color="auto"/>
            <w:left w:val="none" w:sz="0" w:space="0" w:color="auto"/>
            <w:bottom w:val="none" w:sz="0" w:space="0" w:color="auto"/>
            <w:right w:val="none" w:sz="0" w:space="0" w:color="auto"/>
          </w:divBdr>
        </w:div>
        <w:div w:id="197856375">
          <w:marLeft w:val="0"/>
          <w:marRight w:val="0"/>
          <w:marTop w:val="280"/>
          <w:marBottom w:val="280"/>
          <w:divBdr>
            <w:top w:val="none" w:sz="0" w:space="0" w:color="auto"/>
            <w:left w:val="none" w:sz="0" w:space="0" w:color="auto"/>
            <w:bottom w:val="none" w:sz="0" w:space="0" w:color="auto"/>
            <w:right w:val="none" w:sz="0" w:space="0" w:color="auto"/>
          </w:divBdr>
        </w:div>
        <w:div w:id="301036722">
          <w:marLeft w:val="0"/>
          <w:marRight w:val="0"/>
          <w:marTop w:val="280"/>
          <w:marBottom w:val="280"/>
          <w:divBdr>
            <w:top w:val="none" w:sz="0" w:space="0" w:color="auto"/>
            <w:left w:val="none" w:sz="0" w:space="0" w:color="auto"/>
            <w:bottom w:val="none" w:sz="0" w:space="0" w:color="auto"/>
            <w:right w:val="none" w:sz="0" w:space="0" w:color="auto"/>
          </w:divBdr>
        </w:div>
        <w:div w:id="305083864">
          <w:marLeft w:val="0"/>
          <w:marRight w:val="0"/>
          <w:marTop w:val="280"/>
          <w:marBottom w:val="280"/>
          <w:divBdr>
            <w:top w:val="none" w:sz="0" w:space="0" w:color="auto"/>
            <w:left w:val="none" w:sz="0" w:space="0" w:color="auto"/>
            <w:bottom w:val="none" w:sz="0" w:space="0" w:color="auto"/>
            <w:right w:val="none" w:sz="0" w:space="0" w:color="auto"/>
          </w:divBdr>
        </w:div>
        <w:div w:id="381831808">
          <w:marLeft w:val="0"/>
          <w:marRight w:val="0"/>
          <w:marTop w:val="280"/>
          <w:marBottom w:val="280"/>
          <w:divBdr>
            <w:top w:val="none" w:sz="0" w:space="0" w:color="auto"/>
            <w:left w:val="none" w:sz="0" w:space="0" w:color="auto"/>
            <w:bottom w:val="none" w:sz="0" w:space="0" w:color="auto"/>
            <w:right w:val="none" w:sz="0" w:space="0" w:color="auto"/>
          </w:divBdr>
        </w:div>
        <w:div w:id="414590040">
          <w:marLeft w:val="0"/>
          <w:marRight w:val="0"/>
          <w:marTop w:val="280"/>
          <w:marBottom w:val="280"/>
          <w:divBdr>
            <w:top w:val="none" w:sz="0" w:space="0" w:color="auto"/>
            <w:left w:val="none" w:sz="0" w:space="0" w:color="auto"/>
            <w:bottom w:val="none" w:sz="0" w:space="0" w:color="auto"/>
            <w:right w:val="none" w:sz="0" w:space="0" w:color="auto"/>
          </w:divBdr>
        </w:div>
        <w:div w:id="438913443">
          <w:marLeft w:val="0"/>
          <w:marRight w:val="0"/>
          <w:marTop w:val="280"/>
          <w:marBottom w:val="280"/>
          <w:divBdr>
            <w:top w:val="none" w:sz="0" w:space="0" w:color="auto"/>
            <w:left w:val="none" w:sz="0" w:space="0" w:color="auto"/>
            <w:bottom w:val="none" w:sz="0" w:space="0" w:color="auto"/>
            <w:right w:val="none" w:sz="0" w:space="0" w:color="auto"/>
          </w:divBdr>
        </w:div>
        <w:div w:id="694893178">
          <w:marLeft w:val="0"/>
          <w:marRight w:val="0"/>
          <w:marTop w:val="280"/>
          <w:marBottom w:val="280"/>
          <w:divBdr>
            <w:top w:val="none" w:sz="0" w:space="0" w:color="auto"/>
            <w:left w:val="none" w:sz="0" w:space="0" w:color="auto"/>
            <w:bottom w:val="none" w:sz="0" w:space="0" w:color="auto"/>
            <w:right w:val="none" w:sz="0" w:space="0" w:color="auto"/>
          </w:divBdr>
        </w:div>
        <w:div w:id="838539588">
          <w:marLeft w:val="0"/>
          <w:marRight w:val="0"/>
          <w:marTop w:val="280"/>
          <w:marBottom w:val="280"/>
          <w:divBdr>
            <w:top w:val="none" w:sz="0" w:space="0" w:color="auto"/>
            <w:left w:val="none" w:sz="0" w:space="0" w:color="auto"/>
            <w:bottom w:val="none" w:sz="0" w:space="0" w:color="auto"/>
            <w:right w:val="none" w:sz="0" w:space="0" w:color="auto"/>
          </w:divBdr>
        </w:div>
        <w:div w:id="1153330021">
          <w:marLeft w:val="0"/>
          <w:marRight w:val="0"/>
          <w:marTop w:val="280"/>
          <w:marBottom w:val="280"/>
          <w:divBdr>
            <w:top w:val="none" w:sz="0" w:space="0" w:color="auto"/>
            <w:left w:val="none" w:sz="0" w:space="0" w:color="auto"/>
            <w:bottom w:val="none" w:sz="0" w:space="0" w:color="auto"/>
            <w:right w:val="none" w:sz="0" w:space="0" w:color="auto"/>
          </w:divBdr>
        </w:div>
        <w:div w:id="1277717178">
          <w:marLeft w:val="0"/>
          <w:marRight w:val="0"/>
          <w:marTop w:val="280"/>
          <w:marBottom w:val="280"/>
          <w:divBdr>
            <w:top w:val="none" w:sz="0" w:space="0" w:color="auto"/>
            <w:left w:val="none" w:sz="0" w:space="0" w:color="auto"/>
            <w:bottom w:val="none" w:sz="0" w:space="0" w:color="auto"/>
            <w:right w:val="none" w:sz="0" w:space="0" w:color="auto"/>
          </w:divBdr>
        </w:div>
        <w:div w:id="1289125093">
          <w:marLeft w:val="0"/>
          <w:marRight w:val="0"/>
          <w:marTop w:val="280"/>
          <w:marBottom w:val="280"/>
          <w:divBdr>
            <w:top w:val="none" w:sz="0" w:space="0" w:color="auto"/>
            <w:left w:val="none" w:sz="0" w:space="0" w:color="auto"/>
            <w:bottom w:val="none" w:sz="0" w:space="0" w:color="auto"/>
            <w:right w:val="none" w:sz="0" w:space="0" w:color="auto"/>
          </w:divBdr>
        </w:div>
        <w:div w:id="1382902792">
          <w:marLeft w:val="0"/>
          <w:marRight w:val="0"/>
          <w:marTop w:val="280"/>
          <w:marBottom w:val="280"/>
          <w:divBdr>
            <w:top w:val="none" w:sz="0" w:space="0" w:color="auto"/>
            <w:left w:val="none" w:sz="0" w:space="0" w:color="auto"/>
            <w:bottom w:val="none" w:sz="0" w:space="0" w:color="auto"/>
            <w:right w:val="none" w:sz="0" w:space="0" w:color="auto"/>
          </w:divBdr>
        </w:div>
        <w:div w:id="1708525003">
          <w:marLeft w:val="0"/>
          <w:marRight w:val="0"/>
          <w:marTop w:val="280"/>
          <w:marBottom w:val="280"/>
          <w:divBdr>
            <w:top w:val="none" w:sz="0" w:space="0" w:color="auto"/>
            <w:left w:val="none" w:sz="0" w:space="0" w:color="auto"/>
            <w:bottom w:val="none" w:sz="0" w:space="0" w:color="auto"/>
            <w:right w:val="none" w:sz="0" w:space="0" w:color="auto"/>
          </w:divBdr>
        </w:div>
        <w:div w:id="1968200172">
          <w:marLeft w:val="0"/>
          <w:marRight w:val="0"/>
          <w:marTop w:val="280"/>
          <w:marBottom w:val="280"/>
          <w:divBdr>
            <w:top w:val="none" w:sz="0" w:space="0" w:color="auto"/>
            <w:left w:val="none" w:sz="0" w:space="0" w:color="auto"/>
            <w:bottom w:val="none" w:sz="0" w:space="0" w:color="auto"/>
            <w:right w:val="none" w:sz="0" w:space="0" w:color="auto"/>
          </w:divBdr>
        </w:div>
      </w:divsChild>
    </w:div>
    <w:div w:id="138228112">
      <w:bodyDiv w:val="1"/>
      <w:marLeft w:val="0"/>
      <w:marRight w:val="0"/>
      <w:marTop w:val="0"/>
      <w:marBottom w:val="0"/>
      <w:divBdr>
        <w:top w:val="none" w:sz="0" w:space="0" w:color="auto"/>
        <w:left w:val="none" w:sz="0" w:space="0" w:color="auto"/>
        <w:bottom w:val="none" w:sz="0" w:space="0" w:color="auto"/>
        <w:right w:val="none" w:sz="0" w:space="0" w:color="auto"/>
      </w:divBdr>
    </w:div>
    <w:div w:id="154077762">
      <w:bodyDiv w:val="1"/>
      <w:marLeft w:val="0"/>
      <w:marRight w:val="0"/>
      <w:marTop w:val="0"/>
      <w:marBottom w:val="0"/>
      <w:divBdr>
        <w:top w:val="none" w:sz="0" w:space="0" w:color="auto"/>
        <w:left w:val="none" w:sz="0" w:space="0" w:color="auto"/>
        <w:bottom w:val="none" w:sz="0" w:space="0" w:color="auto"/>
        <w:right w:val="none" w:sz="0" w:space="0" w:color="auto"/>
      </w:divBdr>
    </w:div>
    <w:div w:id="155922819">
      <w:bodyDiv w:val="1"/>
      <w:marLeft w:val="0"/>
      <w:marRight w:val="0"/>
      <w:marTop w:val="0"/>
      <w:marBottom w:val="0"/>
      <w:divBdr>
        <w:top w:val="none" w:sz="0" w:space="0" w:color="auto"/>
        <w:left w:val="none" w:sz="0" w:space="0" w:color="auto"/>
        <w:bottom w:val="none" w:sz="0" w:space="0" w:color="auto"/>
        <w:right w:val="none" w:sz="0" w:space="0" w:color="auto"/>
      </w:divBdr>
      <w:divsChild>
        <w:div w:id="462620005">
          <w:marLeft w:val="0"/>
          <w:marRight w:val="0"/>
          <w:marTop w:val="0"/>
          <w:marBottom w:val="0"/>
          <w:divBdr>
            <w:top w:val="none" w:sz="0" w:space="0" w:color="auto"/>
            <w:left w:val="none" w:sz="0" w:space="0" w:color="auto"/>
            <w:bottom w:val="none" w:sz="0" w:space="0" w:color="auto"/>
            <w:right w:val="none" w:sz="0" w:space="0" w:color="auto"/>
          </w:divBdr>
          <w:divsChild>
            <w:div w:id="712651430">
              <w:marLeft w:val="0"/>
              <w:marRight w:val="0"/>
              <w:marTop w:val="0"/>
              <w:marBottom w:val="0"/>
              <w:divBdr>
                <w:top w:val="none" w:sz="0" w:space="0" w:color="auto"/>
                <w:left w:val="none" w:sz="0" w:space="0" w:color="auto"/>
                <w:bottom w:val="none" w:sz="0" w:space="0" w:color="auto"/>
                <w:right w:val="none" w:sz="0" w:space="0" w:color="auto"/>
              </w:divBdr>
              <w:divsChild>
                <w:div w:id="2087146780">
                  <w:marLeft w:val="0"/>
                  <w:marRight w:val="0"/>
                  <w:marTop w:val="0"/>
                  <w:marBottom w:val="0"/>
                  <w:divBdr>
                    <w:top w:val="none" w:sz="0" w:space="0" w:color="auto"/>
                    <w:left w:val="none" w:sz="0" w:space="0" w:color="auto"/>
                    <w:bottom w:val="none" w:sz="0" w:space="0" w:color="auto"/>
                    <w:right w:val="none" w:sz="0" w:space="0" w:color="auto"/>
                  </w:divBdr>
                  <w:divsChild>
                    <w:div w:id="2003659116">
                      <w:marLeft w:val="0"/>
                      <w:marRight w:val="0"/>
                      <w:marTop w:val="0"/>
                      <w:marBottom w:val="0"/>
                      <w:divBdr>
                        <w:top w:val="none" w:sz="0" w:space="0" w:color="auto"/>
                        <w:left w:val="none" w:sz="0" w:space="0" w:color="auto"/>
                        <w:bottom w:val="none" w:sz="0" w:space="0" w:color="auto"/>
                        <w:right w:val="none" w:sz="0" w:space="0" w:color="auto"/>
                      </w:divBdr>
                      <w:divsChild>
                        <w:div w:id="988748972">
                          <w:marLeft w:val="0"/>
                          <w:marRight w:val="0"/>
                          <w:marTop w:val="0"/>
                          <w:marBottom w:val="0"/>
                          <w:divBdr>
                            <w:top w:val="none" w:sz="0" w:space="0" w:color="auto"/>
                            <w:left w:val="none" w:sz="0" w:space="0" w:color="auto"/>
                            <w:bottom w:val="none" w:sz="0" w:space="0" w:color="auto"/>
                            <w:right w:val="none" w:sz="0" w:space="0" w:color="auto"/>
                          </w:divBdr>
                          <w:divsChild>
                            <w:div w:id="568274021">
                              <w:marLeft w:val="0"/>
                              <w:marRight w:val="0"/>
                              <w:marTop w:val="0"/>
                              <w:marBottom w:val="0"/>
                              <w:divBdr>
                                <w:top w:val="none" w:sz="0" w:space="0" w:color="auto"/>
                                <w:left w:val="none" w:sz="0" w:space="0" w:color="auto"/>
                                <w:bottom w:val="none" w:sz="0" w:space="0" w:color="auto"/>
                                <w:right w:val="none" w:sz="0" w:space="0" w:color="auto"/>
                              </w:divBdr>
                              <w:divsChild>
                                <w:div w:id="697898290">
                                  <w:marLeft w:val="0"/>
                                  <w:marRight w:val="0"/>
                                  <w:marTop w:val="0"/>
                                  <w:marBottom w:val="0"/>
                                  <w:divBdr>
                                    <w:top w:val="none" w:sz="0" w:space="0" w:color="auto"/>
                                    <w:left w:val="none" w:sz="0" w:space="0" w:color="auto"/>
                                    <w:bottom w:val="none" w:sz="0" w:space="0" w:color="auto"/>
                                    <w:right w:val="none" w:sz="0" w:space="0" w:color="auto"/>
                                  </w:divBdr>
                                  <w:divsChild>
                                    <w:div w:id="1393384102">
                                      <w:marLeft w:val="0"/>
                                      <w:marRight w:val="0"/>
                                      <w:marTop w:val="0"/>
                                      <w:marBottom w:val="0"/>
                                      <w:divBdr>
                                        <w:top w:val="none" w:sz="0" w:space="0" w:color="auto"/>
                                        <w:left w:val="none" w:sz="0" w:space="0" w:color="auto"/>
                                        <w:bottom w:val="none" w:sz="0" w:space="0" w:color="auto"/>
                                        <w:right w:val="none" w:sz="0" w:space="0" w:color="auto"/>
                                      </w:divBdr>
                                      <w:divsChild>
                                        <w:div w:id="538473676">
                                          <w:marLeft w:val="0"/>
                                          <w:marRight w:val="0"/>
                                          <w:marTop w:val="0"/>
                                          <w:marBottom w:val="0"/>
                                          <w:divBdr>
                                            <w:top w:val="none" w:sz="0" w:space="0" w:color="auto"/>
                                            <w:left w:val="none" w:sz="0" w:space="0" w:color="auto"/>
                                            <w:bottom w:val="none" w:sz="0" w:space="0" w:color="auto"/>
                                            <w:right w:val="none" w:sz="0" w:space="0" w:color="auto"/>
                                          </w:divBdr>
                                          <w:divsChild>
                                            <w:div w:id="969943380">
                                              <w:marLeft w:val="0"/>
                                              <w:marRight w:val="0"/>
                                              <w:marTop w:val="0"/>
                                              <w:marBottom w:val="0"/>
                                              <w:divBdr>
                                                <w:top w:val="none" w:sz="0" w:space="0" w:color="auto"/>
                                                <w:left w:val="none" w:sz="0" w:space="0" w:color="auto"/>
                                                <w:bottom w:val="none" w:sz="0" w:space="0" w:color="auto"/>
                                                <w:right w:val="none" w:sz="0" w:space="0" w:color="auto"/>
                                              </w:divBdr>
                                              <w:divsChild>
                                                <w:div w:id="861631888">
                                                  <w:marLeft w:val="0"/>
                                                  <w:marRight w:val="0"/>
                                                  <w:marTop w:val="0"/>
                                                  <w:marBottom w:val="0"/>
                                                  <w:divBdr>
                                                    <w:top w:val="none" w:sz="0" w:space="0" w:color="auto"/>
                                                    <w:left w:val="none" w:sz="0" w:space="0" w:color="auto"/>
                                                    <w:bottom w:val="none" w:sz="0" w:space="0" w:color="auto"/>
                                                    <w:right w:val="none" w:sz="0" w:space="0" w:color="auto"/>
                                                  </w:divBdr>
                                                  <w:divsChild>
                                                    <w:div w:id="114493592">
                                                      <w:marLeft w:val="0"/>
                                                      <w:marRight w:val="430"/>
                                                      <w:marTop w:val="0"/>
                                                      <w:marBottom w:val="0"/>
                                                      <w:divBdr>
                                                        <w:top w:val="none" w:sz="0" w:space="0" w:color="auto"/>
                                                        <w:left w:val="none" w:sz="0" w:space="0" w:color="auto"/>
                                                        <w:bottom w:val="none" w:sz="0" w:space="0" w:color="auto"/>
                                                        <w:right w:val="none" w:sz="0" w:space="0" w:color="auto"/>
                                                      </w:divBdr>
                                                      <w:divsChild>
                                                        <w:div w:id="1524006431">
                                                          <w:marLeft w:val="0"/>
                                                          <w:marRight w:val="0"/>
                                                          <w:marTop w:val="0"/>
                                                          <w:marBottom w:val="0"/>
                                                          <w:divBdr>
                                                            <w:top w:val="none" w:sz="0" w:space="0" w:color="auto"/>
                                                            <w:left w:val="none" w:sz="0" w:space="0" w:color="auto"/>
                                                            <w:bottom w:val="none" w:sz="0" w:space="0" w:color="auto"/>
                                                            <w:right w:val="none" w:sz="0" w:space="0" w:color="auto"/>
                                                          </w:divBdr>
                                                          <w:divsChild>
                                                            <w:div w:id="271783823">
                                                              <w:marLeft w:val="0"/>
                                                              <w:marRight w:val="0"/>
                                                              <w:marTop w:val="0"/>
                                                              <w:marBottom w:val="0"/>
                                                              <w:divBdr>
                                                                <w:top w:val="none" w:sz="0" w:space="0" w:color="auto"/>
                                                                <w:left w:val="none" w:sz="0" w:space="0" w:color="auto"/>
                                                                <w:bottom w:val="none" w:sz="0" w:space="0" w:color="auto"/>
                                                                <w:right w:val="none" w:sz="0" w:space="0" w:color="auto"/>
                                                              </w:divBdr>
                                                              <w:divsChild>
                                                                <w:div w:id="790125174">
                                                                  <w:marLeft w:val="0"/>
                                                                  <w:marRight w:val="0"/>
                                                                  <w:marTop w:val="0"/>
                                                                  <w:marBottom w:val="0"/>
                                                                  <w:divBdr>
                                                                    <w:top w:val="none" w:sz="0" w:space="0" w:color="auto"/>
                                                                    <w:left w:val="none" w:sz="0" w:space="0" w:color="auto"/>
                                                                    <w:bottom w:val="none" w:sz="0" w:space="0" w:color="auto"/>
                                                                    <w:right w:val="none" w:sz="0" w:space="0" w:color="auto"/>
                                                                  </w:divBdr>
                                                                  <w:divsChild>
                                                                    <w:div w:id="177356879">
                                                                      <w:marLeft w:val="0"/>
                                                                      <w:marRight w:val="0"/>
                                                                      <w:marTop w:val="0"/>
                                                                      <w:marBottom w:val="516"/>
                                                                      <w:divBdr>
                                                                        <w:top w:val="single" w:sz="8" w:space="0" w:color="CCCCCC"/>
                                                                        <w:left w:val="none" w:sz="0" w:space="0" w:color="auto"/>
                                                                        <w:bottom w:val="none" w:sz="0" w:space="0" w:color="auto"/>
                                                                        <w:right w:val="none" w:sz="0" w:space="0" w:color="auto"/>
                                                                      </w:divBdr>
                                                                      <w:divsChild>
                                                                        <w:div w:id="1251815841">
                                                                          <w:marLeft w:val="0"/>
                                                                          <w:marRight w:val="0"/>
                                                                          <w:marTop w:val="0"/>
                                                                          <w:marBottom w:val="0"/>
                                                                          <w:divBdr>
                                                                            <w:top w:val="none" w:sz="0" w:space="0" w:color="auto"/>
                                                                            <w:left w:val="none" w:sz="0" w:space="0" w:color="auto"/>
                                                                            <w:bottom w:val="none" w:sz="0" w:space="0" w:color="auto"/>
                                                                            <w:right w:val="none" w:sz="0" w:space="0" w:color="auto"/>
                                                                          </w:divBdr>
                                                                          <w:divsChild>
                                                                            <w:div w:id="814685788">
                                                                              <w:marLeft w:val="0"/>
                                                                              <w:marRight w:val="0"/>
                                                                              <w:marTop w:val="0"/>
                                                                              <w:marBottom w:val="0"/>
                                                                              <w:divBdr>
                                                                                <w:top w:val="none" w:sz="0" w:space="0" w:color="auto"/>
                                                                                <w:left w:val="none" w:sz="0" w:space="0" w:color="auto"/>
                                                                                <w:bottom w:val="none" w:sz="0" w:space="0" w:color="auto"/>
                                                                                <w:right w:val="none" w:sz="0" w:space="0" w:color="auto"/>
                                                                              </w:divBdr>
                                                                              <w:divsChild>
                                                                                <w:div w:id="1028868616">
                                                                                  <w:marLeft w:val="0"/>
                                                                                  <w:marRight w:val="0"/>
                                                                                  <w:marTop w:val="0"/>
                                                                                  <w:marBottom w:val="0"/>
                                                                                  <w:divBdr>
                                                                                    <w:top w:val="none" w:sz="0" w:space="0" w:color="auto"/>
                                                                                    <w:left w:val="none" w:sz="0" w:space="0" w:color="auto"/>
                                                                                    <w:bottom w:val="none" w:sz="0" w:space="0" w:color="auto"/>
                                                                                    <w:right w:val="none" w:sz="0" w:space="0" w:color="auto"/>
                                                                                  </w:divBdr>
                                                                                  <w:divsChild>
                                                                                    <w:div w:id="331184909">
                                                                                      <w:marLeft w:val="0"/>
                                                                                      <w:marRight w:val="0"/>
                                                                                      <w:marTop w:val="0"/>
                                                                                      <w:marBottom w:val="0"/>
                                                                                      <w:divBdr>
                                                                                        <w:top w:val="none" w:sz="0" w:space="0" w:color="auto"/>
                                                                                        <w:left w:val="none" w:sz="0" w:space="0" w:color="auto"/>
                                                                                        <w:bottom w:val="none" w:sz="0" w:space="0" w:color="auto"/>
                                                                                        <w:right w:val="none" w:sz="0" w:space="0" w:color="auto"/>
                                                                                      </w:divBdr>
                                                                                      <w:divsChild>
                                                                                        <w:div w:id="207956835">
                                                                                          <w:marLeft w:val="0"/>
                                                                                          <w:marRight w:val="0"/>
                                                                                          <w:marTop w:val="0"/>
                                                                                          <w:marBottom w:val="0"/>
                                                                                          <w:divBdr>
                                                                                            <w:top w:val="none" w:sz="0" w:space="0" w:color="auto"/>
                                                                                            <w:left w:val="none" w:sz="0" w:space="0" w:color="auto"/>
                                                                                            <w:bottom w:val="none" w:sz="0" w:space="0" w:color="auto"/>
                                                                                            <w:right w:val="none" w:sz="0" w:space="0" w:color="auto"/>
                                                                                          </w:divBdr>
                                                                                          <w:divsChild>
                                                                                            <w:div w:id="2029674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362133">
      <w:bodyDiv w:val="1"/>
      <w:marLeft w:val="0"/>
      <w:marRight w:val="0"/>
      <w:marTop w:val="0"/>
      <w:marBottom w:val="0"/>
      <w:divBdr>
        <w:top w:val="none" w:sz="0" w:space="0" w:color="auto"/>
        <w:left w:val="none" w:sz="0" w:space="0" w:color="auto"/>
        <w:bottom w:val="none" w:sz="0" w:space="0" w:color="auto"/>
        <w:right w:val="none" w:sz="0" w:space="0" w:color="auto"/>
      </w:divBdr>
      <w:divsChild>
        <w:div w:id="95909183">
          <w:marLeft w:val="720"/>
          <w:marRight w:val="0"/>
          <w:marTop w:val="0"/>
          <w:marBottom w:val="0"/>
          <w:divBdr>
            <w:top w:val="none" w:sz="0" w:space="0" w:color="auto"/>
            <w:left w:val="none" w:sz="0" w:space="0" w:color="auto"/>
            <w:bottom w:val="none" w:sz="0" w:space="0" w:color="auto"/>
            <w:right w:val="none" w:sz="0" w:space="0" w:color="auto"/>
          </w:divBdr>
        </w:div>
        <w:div w:id="356195500">
          <w:marLeft w:val="720"/>
          <w:marRight w:val="0"/>
          <w:marTop w:val="0"/>
          <w:marBottom w:val="0"/>
          <w:divBdr>
            <w:top w:val="none" w:sz="0" w:space="0" w:color="auto"/>
            <w:left w:val="none" w:sz="0" w:space="0" w:color="auto"/>
            <w:bottom w:val="none" w:sz="0" w:space="0" w:color="auto"/>
            <w:right w:val="none" w:sz="0" w:space="0" w:color="auto"/>
          </w:divBdr>
        </w:div>
        <w:div w:id="461117201">
          <w:marLeft w:val="720"/>
          <w:marRight w:val="0"/>
          <w:marTop w:val="0"/>
          <w:marBottom w:val="0"/>
          <w:divBdr>
            <w:top w:val="none" w:sz="0" w:space="0" w:color="auto"/>
            <w:left w:val="none" w:sz="0" w:space="0" w:color="auto"/>
            <w:bottom w:val="none" w:sz="0" w:space="0" w:color="auto"/>
            <w:right w:val="none" w:sz="0" w:space="0" w:color="auto"/>
          </w:divBdr>
        </w:div>
        <w:div w:id="492381839">
          <w:marLeft w:val="720"/>
          <w:marRight w:val="0"/>
          <w:marTop w:val="0"/>
          <w:marBottom w:val="0"/>
          <w:divBdr>
            <w:top w:val="none" w:sz="0" w:space="0" w:color="auto"/>
            <w:left w:val="none" w:sz="0" w:space="0" w:color="auto"/>
            <w:bottom w:val="none" w:sz="0" w:space="0" w:color="auto"/>
            <w:right w:val="none" w:sz="0" w:space="0" w:color="auto"/>
          </w:divBdr>
        </w:div>
        <w:div w:id="524248742">
          <w:marLeft w:val="720"/>
          <w:marRight w:val="0"/>
          <w:marTop w:val="0"/>
          <w:marBottom w:val="0"/>
          <w:divBdr>
            <w:top w:val="none" w:sz="0" w:space="0" w:color="auto"/>
            <w:left w:val="none" w:sz="0" w:space="0" w:color="auto"/>
            <w:bottom w:val="none" w:sz="0" w:space="0" w:color="auto"/>
            <w:right w:val="none" w:sz="0" w:space="0" w:color="auto"/>
          </w:divBdr>
        </w:div>
        <w:div w:id="524368828">
          <w:marLeft w:val="720"/>
          <w:marRight w:val="0"/>
          <w:marTop w:val="0"/>
          <w:marBottom w:val="0"/>
          <w:divBdr>
            <w:top w:val="none" w:sz="0" w:space="0" w:color="auto"/>
            <w:left w:val="none" w:sz="0" w:space="0" w:color="auto"/>
            <w:bottom w:val="none" w:sz="0" w:space="0" w:color="auto"/>
            <w:right w:val="none" w:sz="0" w:space="0" w:color="auto"/>
          </w:divBdr>
        </w:div>
        <w:div w:id="567035664">
          <w:marLeft w:val="720"/>
          <w:marRight w:val="0"/>
          <w:marTop w:val="0"/>
          <w:marBottom w:val="0"/>
          <w:divBdr>
            <w:top w:val="none" w:sz="0" w:space="0" w:color="auto"/>
            <w:left w:val="none" w:sz="0" w:space="0" w:color="auto"/>
            <w:bottom w:val="none" w:sz="0" w:space="0" w:color="auto"/>
            <w:right w:val="none" w:sz="0" w:space="0" w:color="auto"/>
          </w:divBdr>
        </w:div>
        <w:div w:id="568736644">
          <w:marLeft w:val="720"/>
          <w:marRight w:val="0"/>
          <w:marTop w:val="0"/>
          <w:marBottom w:val="0"/>
          <w:divBdr>
            <w:top w:val="none" w:sz="0" w:space="0" w:color="auto"/>
            <w:left w:val="none" w:sz="0" w:space="0" w:color="auto"/>
            <w:bottom w:val="none" w:sz="0" w:space="0" w:color="auto"/>
            <w:right w:val="none" w:sz="0" w:space="0" w:color="auto"/>
          </w:divBdr>
        </w:div>
        <w:div w:id="611745776">
          <w:marLeft w:val="720"/>
          <w:marRight w:val="0"/>
          <w:marTop w:val="0"/>
          <w:marBottom w:val="0"/>
          <w:divBdr>
            <w:top w:val="none" w:sz="0" w:space="0" w:color="auto"/>
            <w:left w:val="none" w:sz="0" w:space="0" w:color="auto"/>
            <w:bottom w:val="none" w:sz="0" w:space="0" w:color="auto"/>
            <w:right w:val="none" w:sz="0" w:space="0" w:color="auto"/>
          </w:divBdr>
        </w:div>
        <w:div w:id="623847822">
          <w:marLeft w:val="720"/>
          <w:marRight w:val="0"/>
          <w:marTop w:val="0"/>
          <w:marBottom w:val="0"/>
          <w:divBdr>
            <w:top w:val="none" w:sz="0" w:space="0" w:color="auto"/>
            <w:left w:val="none" w:sz="0" w:space="0" w:color="auto"/>
            <w:bottom w:val="none" w:sz="0" w:space="0" w:color="auto"/>
            <w:right w:val="none" w:sz="0" w:space="0" w:color="auto"/>
          </w:divBdr>
        </w:div>
        <w:div w:id="626398398">
          <w:marLeft w:val="720"/>
          <w:marRight w:val="0"/>
          <w:marTop w:val="0"/>
          <w:marBottom w:val="0"/>
          <w:divBdr>
            <w:top w:val="none" w:sz="0" w:space="0" w:color="auto"/>
            <w:left w:val="none" w:sz="0" w:space="0" w:color="auto"/>
            <w:bottom w:val="none" w:sz="0" w:space="0" w:color="auto"/>
            <w:right w:val="none" w:sz="0" w:space="0" w:color="auto"/>
          </w:divBdr>
        </w:div>
        <w:div w:id="659045975">
          <w:marLeft w:val="0"/>
          <w:marRight w:val="0"/>
          <w:marTop w:val="0"/>
          <w:marBottom w:val="0"/>
          <w:divBdr>
            <w:top w:val="none" w:sz="0" w:space="0" w:color="auto"/>
            <w:left w:val="none" w:sz="0" w:space="0" w:color="auto"/>
            <w:bottom w:val="none" w:sz="0" w:space="0" w:color="auto"/>
            <w:right w:val="none" w:sz="0" w:space="0" w:color="auto"/>
          </w:divBdr>
        </w:div>
        <w:div w:id="693849474">
          <w:marLeft w:val="720"/>
          <w:marRight w:val="0"/>
          <w:marTop w:val="0"/>
          <w:marBottom w:val="0"/>
          <w:divBdr>
            <w:top w:val="none" w:sz="0" w:space="0" w:color="auto"/>
            <w:left w:val="none" w:sz="0" w:space="0" w:color="auto"/>
            <w:bottom w:val="none" w:sz="0" w:space="0" w:color="auto"/>
            <w:right w:val="none" w:sz="0" w:space="0" w:color="auto"/>
          </w:divBdr>
        </w:div>
        <w:div w:id="745958949">
          <w:marLeft w:val="0"/>
          <w:marRight w:val="0"/>
          <w:marTop w:val="0"/>
          <w:marBottom w:val="0"/>
          <w:divBdr>
            <w:top w:val="none" w:sz="0" w:space="0" w:color="auto"/>
            <w:left w:val="none" w:sz="0" w:space="0" w:color="auto"/>
            <w:bottom w:val="none" w:sz="0" w:space="0" w:color="auto"/>
            <w:right w:val="none" w:sz="0" w:space="0" w:color="auto"/>
          </w:divBdr>
        </w:div>
        <w:div w:id="765467925">
          <w:marLeft w:val="720"/>
          <w:marRight w:val="0"/>
          <w:marTop w:val="0"/>
          <w:marBottom w:val="0"/>
          <w:divBdr>
            <w:top w:val="none" w:sz="0" w:space="0" w:color="auto"/>
            <w:left w:val="none" w:sz="0" w:space="0" w:color="auto"/>
            <w:bottom w:val="none" w:sz="0" w:space="0" w:color="auto"/>
            <w:right w:val="none" w:sz="0" w:space="0" w:color="auto"/>
          </w:divBdr>
        </w:div>
        <w:div w:id="770516867">
          <w:marLeft w:val="720"/>
          <w:marRight w:val="0"/>
          <w:marTop w:val="0"/>
          <w:marBottom w:val="0"/>
          <w:divBdr>
            <w:top w:val="none" w:sz="0" w:space="0" w:color="auto"/>
            <w:left w:val="none" w:sz="0" w:space="0" w:color="auto"/>
            <w:bottom w:val="none" w:sz="0" w:space="0" w:color="auto"/>
            <w:right w:val="none" w:sz="0" w:space="0" w:color="auto"/>
          </w:divBdr>
        </w:div>
        <w:div w:id="825054062">
          <w:marLeft w:val="720"/>
          <w:marRight w:val="0"/>
          <w:marTop w:val="0"/>
          <w:marBottom w:val="0"/>
          <w:divBdr>
            <w:top w:val="none" w:sz="0" w:space="0" w:color="auto"/>
            <w:left w:val="none" w:sz="0" w:space="0" w:color="auto"/>
            <w:bottom w:val="none" w:sz="0" w:space="0" w:color="auto"/>
            <w:right w:val="none" w:sz="0" w:space="0" w:color="auto"/>
          </w:divBdr>
        </w:div>
        <w:div w:id="834762641">
          <w:marLeft w:val="720"/>
          <w:marRight w:val="0"/>
          <w:marTop w:val="0"/>
          <w:marBottom w:val="0"/>
          <w:divBdr>
            <w:top w:val="none" w:sz="0" w:space="0" w:color="auto"/>
            <w:left w:val="none" w:sz="0" w:space="0" w:color="auto"/>
            <w:bottom w:val="none" w:sz="0" w:space="0" w:color="auto"/>
            <w:right w:val="none" w:sz="0" w:space="0" w:color="auto"/>
          </w:divBdr>
        </w:div>
        <w:div w:id="880049735">
          <w:marLeft w:val="720"/>
          <w:marRight w:val="0"/>
          <w:marTop w:val="0"/>
          <w:marBottom w:val="0"/>
          <w:divBdr>
            <w:top w:val="none" w:sz="0" w:space="0" w:color="auto"/>
            <w:left w:val="none" w:sz="0" w:space="0" w:color="auto"/>
            <w:bottom w:val="none" w:sz="0" w:space="0" w:color="auto"/>
            <w:right w:val="none" w:sz="0" w:space="0" w:color="auto"/>
          </w:divBdr>
        </w:div>
        <w:div w:id="904410752">
          <w:marLeft w:val="720"/>
          <w:marRight w:val="0"/>
          <w:marTop w:val="0"/>
          <w:marBottom w:val="0"/>
          <w:divBdr>
            <w:top w:val="none" w:sz="0" w:space="0" w:color="auto"/>
            <w:left w:val="none" w:sz="0" w:space="0" w:color="auto"/>
            <w:bottom w:val="none" w:sz="0" w:space="0" w:color="auto"/>
            <w:right w:val="none" w:sz="0" w:space="0" w:color="auto"/>
          </w:divBdr>
        </w:div>
        <w:div w:id="980580741">
          <w:marLeft w:val="720"/>
          <w:marRight w:val="0"/>
          <w:marTop w:val="0"/>
          <w:marBottom w:val="0"/>
          <w:divBdr>
            <w:top w:val="none" w:sz="0" w:space="0" w:color="auto"/>
            <w:left w:val="none" w:sz="0" w:space="0" w:color="auto"/>
            <w:bottom w:val="none" w:sz="0" w:space="0" w:color="auto"/>
            <w:right w:val="none" w:sz="0" w:space="0" w:color="auto"/>
          </w:divBdr>
        </w:div>
        <w:div w:id="1009403033">
          <w:marLeft w:val="720"/>
          <w:marRight w:val="0"/>
          <w:marTop w:val="0"/>
          <w:marBottom w:val="0"/>
          <w:divBdr>
            <w:top w:val="none" w:sz="0" w:space="0" w:color="auto"/>
            <w:left w:val="none" w:sz="0" w:space="0" w:color="auto"/>
            <w:bottom w:val="none" w:sz="0" w:space="0" w:color="auto"/>
            <w:right w:val="none" w:sz="0" w:space="0" w:color="auto"/>
          </w:divBdr>
        </w:div>
        <w:div w:id="1141192285">
          <w:marLeft w:val="720"/>
          <w:marRight w:val="0"/>
          <w:marTop w:val="0"/>
          <w:marBottom w:val="0"/>
          <w:divBdr>
            <w:top w:val="none" w:sz="0" w:space="0" w:color="auto"/>
            <w:left w:val="none" w:sz="0" w:space="0" w:color="auto"/>
            <w:bottom w:val="none" w:sz="0" w:space="0" w:color="auto"/>
            <w:right w:val="none" w:sz="0" w:space="0" w:color="auto"/>
          </w:divBdr>
        </w:div>
        <w:div w:id="1155924290">
          <w:marLeft w:val="720"/>
          <w:marRight w:val="0"/>
          <w:marTop w:val="0"/>
          <w:marBottom w:val="0"/>
          <w:divBdr>
            <w:top w:val="none" w:sz="0" w:space="0" w:color="auto"/>
            <w:left w:val="none" w:sz="0" w:space="0" w:color="auto"/>
            <w:bottom w:val="none" w:sz="0" w:space="0" w:color="auto"/>
            <w:right w:val="none" w:sz="0" w:space="0" w:color="auto"/>
          </w:divBdr>
        </w:div>
        <w:div w:id="1200240561">
          <w:marLeft w:val="720"/>
          <w:marRight w:val="0"/>
          <w:marTop w:val="0"/>
          <w:marBottom w:val="0"/>
          <w:divBdr>
            <w:top w:val="none" w:sz="0" w:space="0" w:color="auto"/>
            <w:left w:val="none" w:sz="0" w:space="0" w:color="auto"/>
            <w:bottom w:val="none" w:sz="0" w:space="0" w:color="auto"/>
            <w:right w:val="none" w:sz="0" w:space="0" w:color="auto"/>
          </w:divBdr>
        </w:div>
        <w:div w:id="1238982904">
          <w:marLeft w:val="720"/>
          <w:marRight w:val="0"/>
          <w:marTop w:val="0"/>
          <w:marBottom w:val="0"/>
          <w:divBdr>
            <w:top w:val="none" w:sz="0" w:space="0" w:color="auto"/>
            <w:left w:val="none" w:sz="0" w:space="0" w:color="auto"/>
            <w:bottom w:val="none" w:sz="0" w:space="0" w:color="auto"/>
            <w:right w:val="none" w:sz="0" w:space="0" w:color="auto"/>
          </w:divBdr>
        </w:div>
        <w:div w:id="1262105156">
          <w:marLeft w:val="0"/>
          <w:marRight w:val="0"/>
          <w:marTop w:val="0"/>
          <w:marBottom w:val="0"/>
          <w:divBdr>
            <w:top w:val="none" w:sz="0" w:space="0" w:color="auto"/>
            <w:left w:val="none" w:sz="0" w:space="0" w:color="auto"/>
            <w:bottom w:val="none" w:sz="0" w:space="0" w:color="auto"/>
            <w:right w:val="none" w:sz="0" w:space="0" w:color="auto"/>
          </w:divBdr>
        </w:div>
        <w:div w:id="1305044538">
          <w:marLeft w:val="720"/>
          <w:marRight w:val="0"/>
          <w:marTop w:val="0"/>
          <w:marBottom w:val="0"/>
          <w:divBdr>
            <w:top w:val="none" w:sz="0" w:space="0" w:color="auto"/>
            <w:left w:val="none" w:sz="0" w:space="0" w:color="auto"/>
            <w:bottom w:val="none" w:sz="0" w:space="0" w:color="auto"/>
            <w:right w:val="none" w:sz="0" w:space="0" w:color="auto"/>
          </w:divBdr>
        </w:div>
        <w:div w:id="1356736659">
          <w:marLeft w:val="720"/>
          <w:marRight w:val="0"/>
          <w:marTop w:val="0"/>
          <w:marBottom w:val="0"/>
          <w:divBdr>
            <w:top w:val="none" w:sz="0" w:space="0" w:color="auto"/>
            <w:left w:val="none" w:sz="0" w:space="0" w:color="auto"/>
            <w:bottom w:val="none" w:sz="0" w:space="0" w:color="auto"/>
            <w:right w:val="none" w:sz="0" w:space="0" w:color="auto"/>
          </w:divBdr>
        </w:div>
        <w:div w:id="1404255696">
          <w:marLeft w:val="0"/>
          <w:marRight w:val="0"/>
          <w:marTop w:val="0"/>
          <w:marBottom w:val="0"/>
          <w:divBdr>
            <w:top w:val="none" w:sz="0" w:space="0" w:color="auto"/>
            <w:left w:val="none" w:sz="0" w:space="0" w:color="auto"/>
            <w:bottom w:val="none" w:sz="0" w:space="0" w:color="auto"/>
            <w:right w:val="none" w:sz="0" w:space="0" w:color="auto"/>
          </w:divBdr>
        </w:div>
        <w:div w:id="1504396572">
          <w:marLeft w:val="720"/>
          <w:marRight w:val="0"/>
          <w:marTop w:val="0"/>
          <w:marBottom w:val="0"/>
          <w:divBdr>
            <w:top w:val="none" w:sz="0" w:space="0" w:color="auto"/>
            <w:left w:val="none" w:sz="0" w:space="0" w:color="auto"/>
            <w:bottom w:val="none" w:sz="0" w:space="0" w:color="auto"/>
            <w:right w:val="none" w:sz="0" w:space="0" w:color="auto"/>
          </w:divBdr>
        </w:div>
        <w:div w:id="1507941197">
          <w:marLeft w:val="720"/>
          <w:marRight w:val="0"/>
          <w:marTop w:val="0"/>
          <w:marBottom w:val="0"/>
          <w:divBdr>
            <w:top w:val="none" w:sz="0" w:space="0" w:color="auto"/>
            <w:left w:val="none" w:sz="0" w:space="0" w:color="auto"/>
            <w:bottom w:val="none" w:sz="0" w:space="0" w:color="auto"/>
            <w:right w:val="none" w:sz="0" w:space="0" w:color="auto"/>
          </w:divBdr>
        </w:div>
        <w:div w:id="1565332187">
          <w:marLeft w:val="720"/>
          <w:marRight w:val="0"/>
          <w:marTop w:val="0"/>
          <w:marBottom w:val="0"/>
          <w:divBdr>
            <w:top w:val="none" w:sz="0" w:space="0" w:color="auto"/>
            <w:left w:val="none" w:sz="0" w:space="0" w:color="auto"/>
            <w:bottom w:val="none" w:sz="0" w:space="0" w:color="auto"/>
            <w:right w:val="none" w:sz="0" w:space="0" w:color="auto"/>
          </w:divBdr>
        </w:div>
        <w:div w:id="1590305886">
          <w:marLeft w:val="0"/>
          <w:marRight w:val="0"/>
          <w:marTop w:val="0"/>
          <w:marBottom w:val="0"/>
          <w:divBdr>
            <w:top w:val="none" w:sz="0" w:space="0" w:color="auto"/>
            <w:left w:val="none" w:sz="0" w:space="0" w:color="auto"/>
            <w:bottom w:val="none" w:sz="0" w:space="0" w:color="auto"/>
            <w:right w:val="none" w:sz="0" w:space="0" w:color="auto"/>
          </w:divBdr>
        </w:div>
        <w:div w:id="1664700303">
          <w:marLeft w:val="720"/>
          <w:marRight w:val="0"/>
          <w:marTop w:val="0"/>
          <w:marBottom w:val="0"/>
          <w:divBdr>
            <w:top w:val="none" w:sz="0" w:space="0" w:color="auto"/>
            <w:left w:val="none" w:sz="0" w:space="0" w:color="auto"/>
            <w:bottom w:val="none" w:sz="0" w:space="0" w:color="auto"/>
            <w:right w:val="none" w:sz="0" w:space="0" w:color="auto"/>
          </w:divBdr>
        </w:div>
        <w:div w:id="1692872749">
          <w:marLeft w:val="720"/>
          <w:marRight w:val="0"/>
          <w:marTop w:val="0"/>
          <w:marBottom w:val="0"/>
          <w:divBdr>
            <w:top w:val="none" w:sz="0" w:space="0" w:color="auto"/>
            <w:left w:val="none" w:sz="0" w:space="0" w:color="auto"/>
            <w:bottom w:val="none" w:sz="0" w:space="0" w:color="auto"/>
            <w:right w:val="none" w:sz="0" w:space="0" w:color="auto"/>
          </w:divBdr>
        </w:div>
        <w:div w:id="1776360848">
          <w:marLeft w:val="720"/>
          <w:marRight w:val="0"/>
          <w:marTop w:val="0"/>
          <w:marBottom w:val="0"/>
          <w:divBdr>
            <w:top w:val="none" w:sz="0" w:space="0" w:color="auto"/>
            <w:left w:val="none" w:sz="0" w:space="0" w:color="auto"/>
            <w:bottom w:val="none" w:sz="0" w:space="0" w:color="auto"/>
            <w:right w:val="none" w:sz="0" w:space="0" w:color="auto"/>
          </w:divBdr>
        </w:div>
        <w:div w:id="1998799505">
          <w:marLeft w:val="0"/>
          <w:marRight w:val="0"/>
          <w:marTop w:val="0"/>
          <w:marBottom w:val="0"/>
          <w:divBdr>
            <w:top w:val="none" w:sz="0" w:space="0" w:color="auto"/>
            <w:left w:val="none" w:sz="0" w:space="0" w:color="auto"/>
            <w:bottom w:val="none" w:sz="0" w:space="0" w:color="auto"/>
            <w:right w:val="none" w:sz="0" w:space="0" w:color="auto"/>
          </w:divBdr>
        </w:div>
        <w:div w:id="2016614331">
          <w:marLeft w:val="0"/>
          <w:marRight w:val="0"/>
          <w:marTop w:val="0"/>
          <w:marBottom w:val="0"/>
          <w:divBdr>
            <w:top w:val="none" w:sz="0" w:space="0" w:color="auto"/>
            <w:left w:val="none" w:sz="0" w:space="0" w:color="auto"/>
            <w:bottom w:val="none" w:sz="0" w:space="0" w:color="auto"/>
            <w:right w:val="none" w:sz="0" w:space="0" w:color="auto"/>
          </w:divBdr>
        </w:div>
        <w:div w:id="2103142449">
          <w:marLeft w:val="0"/>
          <w:marRight w:val="0"/>
          <w:marTop w:val="0"/>
          <w:marBottom w:val="0"/>
          <w:divBdr>
            <w:top w:val="none" w:sz="0" w:space="0" w:color="auto"/>
            <w:left w:val="none" w:sz="0" w:space="0" w:color="auto"/>
            <w:bottom w:val="none" w:sz="0" w:space="0" w:color="auto"/>
            <w:right w:val="none" w:sz="0" w:space="0" w:color="auto"/>
          </w:divBdr>
        </w:div>
      </w:divsChild>
    </w:div>
    <w:div w:id="177043916">
      <w:bodyDiv w:val="1"/>
      <w:marLeft w:val="0"/>
      <w:marRight w:val="0"/>
      <w:marTop w:val="0"/>
      <w:marBottom w:val="0"/>
      <w:divBdr>
        <w:top w:val="none" w:sz="0" w:space="0" w:color="auto"/>
        <w:left w:val="none" w:sz="0" w:space="0" w:color="auto"/>
        <w:bottom w:val="none" w:sz="0" w:space="0" w:color="auto"/>
        <w:right w:val="none" w:sz="0" w:space="0" w:color="auto"/>
      </w:divBdr>
      <w:divsChild>
        <w:div w:id="1639721277">
          <w:marLeft w:val="0"/>
          <w:marRight w:val="0"/>
          <w:marTop w:val="0"/>
          <w:marBottom w:val="0"/>
          <w:divBdr>
            <w:top w:val="none" w:sz="0" w:space="0" w:color="auto"/>
            <w:left w:val="none" w:sz="0" w:space="0" w:color="auto"/>
            <w:bottom w:val="none" w:sz="0" w:space="0" w:color="auto"/>
            <w:right w:val="none" w:sz="0" w:space="0" w:color="auto"/>
          </w:divBdr>
          <w:divsChild>
            <w:div w:id="1694265187">
              <w:marLeft w:val="0"/>
              <w:marRight w:val="0"/>
              <w:marTop w:val="0"/>
              <w:marBottom w:val="0"/>
              <w:divBdr>
                <w:top w:val="none" w:sz="0" w:space="0" w:color="auto"/>
                <w:left w:val="none" w:sz="0" w:space="0" w:color="auto"/>
                <w:bottom w:val="none" w:sz="0" w:space="0" w:color="auto"/>
                <w:right w:val="none" w:sz="0" w:space="0" w:color="auto"/>
              </w:divBdr>
              <w:divsChild>
                <w:div w:id="2053269397">
                  <w:marLeft w:val="0"/>
                  <w:marRight w:val="0"/>
                  <w:marTop w:val="100"/>
                  <w:marBottom w:val="100"/>
                  <w:divBdr>
                    <w:top w:val="none" w:sz="0" w:space="0" w:color="auto"/>
                    <w:left w:val="none" w:sz="0" w:space="0" w:color="auto"/>
                    <w:bottom w:val="none" w:sz="0" w:space="0" w:color="auto"/>
                    <w:right w:val="none" w:sz="0" w:space="0" w:color="auto"/>
                  </w:divBdr>
                  <w:divsChild>
                    <w:div w:id="972254469">
                      <w:marLeft w:val="0"/>
                      <w:marRight w:val="0"/>
                      <w:marTop w:val="100"/>
                      <w:marBottom w:val="100"/>
                      <w:divBdr>
                        <w:top w:val="none" w:sz="0" w:space="0" w:color="auto"/>
                        <w:left w:val="single" w:sz="48" w:space="0" w:color="FFFFFF"/>
                        <w:bottom w:val="none" w:sz="0" w:space="0" w:color="auto"/>
                        <w:right w:val="single" w:sz="48" w:space="0" w:color="FFFFFF"/>
                      </w:divBdr>
                      <w:divsChild>
                        <w:div w:id="2055276379">
                          <w:marLeft w:val="0"/>
                          <w:marRight w:val="-9570"/>
                          <w:marTop w:val="0"/>
                          <w:marBottom w:val="0"/>
                          <w:divBdr>
                            <w:top w:val="none" w:sz="0" w:space="0" w:color="auto"/>
                            <w:left w:val="none" w:sz="0" w:space="0" w:color="auto"/>
                            <w:bottom w:val="none" w:sz="0" w:space="0" w:color="auto"/>
                            <w:right w:val="none" w:sz="0" w:space="0" w:color="auto"/>
                          </w:divBdr>
                          <w:divsChild>
                            <w:div w:id="162627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855940">
      <w:bodyDiv w:val="1"/>
      <w:marLeft w:val="0"/>
      <w:marRight w:val="0"/>
      <w:marTop w:val="0"/>
      <w:marBottom w:val="0"/>
      <w:divBdr>
        <w:top w:val="none" w:sz="0" w:space="0" w:color="auto"/>
        <w:left w:val="none" w:sz="0" w:space="0" w:color="auto"/>
        <w:bottom w:val="none" w:sz="0" w:space="0" w:color="auto"/>
        <w:right w:val="none" w:sz="0" w:space="0" w:color="auto"/>
      </w:divBdr>
    </w:div>
    <w:div w:id="223954275">
      <w:bodyDiv w:val="1"/>
      <w:marLeft w:val="0"/>
      <w:marRight w:val="0"/>
      <w:marTop w:val="0"/>
      <w:marBottom w:val="0"/>
      <w:divBdr>
        <w:top w:val="none" w:sz="0" w:space="0" w:color="auto"/>
        <w:left w:val="none" w:sz="0" w:space="0" w:color="auto"/>
        <w:bottom w:val="none" w:sz="0" w:space="0" w:color="auto"/>
        <w:right w:val="none" w:sz="0" w:space="0" w:color="auto"/>
      </w:divBdr>
    </w:div>
    <w:div w:id="238947799">
      <w:bodyDiv w:val="1"/>
      <w:marLeft w:val="0"/>
      <w:marRight w:val="0"/>
      <w:marTop w:val="0"/>
      <w:marBottom w:val="0"/>
      <w:divBdr>
        <w:top w:val="none" w:sz="0" w:space="0" w:color="auto"/>
        <w:left w:val="none" w:sz="0" w:space="0" w:color="auto"/>
        <w:bottom w:val="none" w:sz="0" w:space="0" w:color="auto"/>
        <w:right w:val="none" w:sz="0" w:space="0" w:color="auto"/>
      </w:divBdr>
    </w:div>
    <w:div w:id="245461354">
      <w:bodyDiv w:val="1"/>
      <w:marLeft w:val="0"/>
      <w:marRight w:val="0"/>
      <w:marTop w:val="0"/>
      <w:marBottom w:val="0"/>
      <w:divBdr>
        <w:top w:val="none" w:sz="0" w:space="0" w:color="auto"/>
        <w:left w:val="none" w:sz="0" w:space="0" w:color="auto"/>
        <w:bottom w:val="none" w:sz="0" w:space="0" w:color="auto"/>
        <w:right w:val="none" w:sz="0" w:space="0" w:color="auto"/>
      </w:divBdr>
      <w:divsChild>
        <w:div w:id="344987930">
          <w:marLeft w:val="0"/>
          <w:marRight w:val="0"/>
          <w:marTop w:val="280"/>
          <w:marBottom w:val="280"/>
          <w:divBdr>
            <w:top w:val="none" w:sz="0" w:space="0" w:color="auto"/>
            <w:left w:val="none" w:sz="0" w:space="0" w:color="auto"/>
            <w:bottom w:val="none" w:sz="0" w:space="0" w:color="auto"/>
            <w:right w:val="none" w:sz="0" w:space="0" w:color="auto"/>
          </w:divBdr>
        </w:div>
        <w:div w:id="415399578">
          <w:marLeft w:val="0"/>
          <w:marRight w:val="0"/>
          <w:marTop w:val="280"/>
          <w:marBottom w:val="280"/>
          <w:divBdr>
            <w:top w:val="none" w:sz="0" w:space="0" w:color="auto"/>
            <w:left w:val="none" w:sz="0" w:space="0" w:color="auto"/>
            <w:bottom w:val="none" w:sz="0" w:space="0" w:color="auto"/>
            <w:right w:val="none" w:sz="0" w:space="0" w:color="auto"/>
          </w:divBdr>
        </w:div>
        <w:div w:id="418722693">
          <w:marLeft w:val="0"/>
          <w:marRight w:val="0"/>
          <w:marTop w:val="280"/>
          <w:marBottom w:val="280"/>
          <w:divBdr>
            <w:top w:val="none" w:sz="0" w:space="0" w:color="auto"/>
            <w:left w:val="none" w:sz="0" w:space="0" w:color="auto"/>
            <w:bottom w:val="none" w:sz="0" w:space="0" w:color="auto"/>
            <w:right w:val="none" w:sz="0" w:space="0" w:color="auto"/>
          </w:divBdr>
        </w:div>
        <w:div w:id="565804642">
          <w:marLeft w:val="0"/>
          <w:marRight w:val="0"/>
          <w:marTop w:val="280"/>
          <w:marBottom w:val="280"/>
          <w:divBdr>
            <w:top w:val="none" w:sz="0" w:space="0" w:color="auto"/>
            <w:left w:val="none" w:sz="0" w:space="0" w:color="auto"/>
            <w:bottom w:val="none" w:sz="0" w:space="0" w:color="auto"/>
            <w:right w:val="none" w:sz="0" w:space="0" w:color="auto"/>
          </w:divBdr>
        </w:div>
        <w:div w:id="580792080">
          <w:marLeft w:val="0"/>
          <w:marRight w:val="0"/>
          <w:marTop w:val="280"/>
          <w:marBottom w:val="280"/>
          <w:divBdr>
            <w:top w:val="none" w:sz="0" w:space="0" w:color="auto"/>
            <w:left w:val="none" w:sz="0" w:space="0" w:color="auto"/>
            <w:bottom w:val="none" w:sz="0" w:space="0" w:color="auto"/>
            <w:right w:val="none" w:sz="0" w:space="0" w:color="auto"/>
          </w:divBdr>
        </w:div>
        <w:div w:id="607812526">
          <w:marLeft w:val="0"/>
          <w:marRight w:val="0"/>
          <w:marTop w:val="280"/>
          <w:marBottom w:val="280"/>
          <w:divBdr>
            <w:top w:val="none" w:sz="0" w:space="0" w:color="auto"/>
            <w:left w:val="none" w:sz="0" w:space="0" w:color="auto"/>
            <w:bottom w:val="none" w:sz="0" w:space="0" w:color="auto"/>
            <w:right w:val="none" w:sz="0" w:space="0" w:color="auto"/>
          </w:divBdr>
        </w:div>
        <w:div w:id="737047885">
          <w:marLeft w:val="0"/>
          <w:marRight w:val="0"/>
          <w:marTop w:val="280"/>
          <w:marBottom w:val="280"/>
          <w:divBdr>
            <w:top w:val="none" w:sz="0" w:space="0" w:color="auto"/>
            <w:left w:val="none" w:sz="0" w:space="0" w:color="auto"/>
            <w:bottom w:val="none" w:sz="0" w:space="0" w:color="auto"/>
            <w:right w:val="none" w:sz="0" w:space="0" w:color="auto"/>
          </w:divBdr>
        </w:div>
        <w:div w:id="1028676964">
          <w:marLeft w:val="0"/>
          <w:marRight w:val="0"/>
          <w:marTop w:val="280"/>
          <w:marBottom w:val="280"/>
          <w:divBdr>
            <w:top w:val="none" w:sz="0" w:space="0" w:color="auto"/>
            <w:left w:val="none" w:sz="0" w:space="0" w:color="auto"/>
            <w:bottom w:val="none" w:sz="0" w:space="0" w:color="auto"/>
            <w:right w:val="none" w:sz="0" w:space="0" w:color="auto"/>
          </w:divBdr>
        </w:div>
        <w:div w:id="1120494383">
          <w:marLeft w:val="0"/>
          <w:marRight w:val="0"/>
          <w:marTop w:val="280"/>
          <w:marBottom w:val="280"/>
          <w:divBdr>
            <w:top w:val="none" w:sz="0" w:space="0" w:color="auto"/>
            <w:left w:val="none" w:sz="0" w:space="0" w:color="auto"/>
            <w:bottom w:val="none" w:sz="0" w:space="0" w:color="auto"/>
            <w:right w:val="none" w:sz="0" w:space="0" w:color="auto"/>
          </w:divBdr>
        </w:div>
        <w:div w:id="1669821212">
          <w:marLeft w:val="0"/>
          <w:marRight w:val="0"/>
          <w:marTop w:val="280"/>
          <w:marBottom w:val="280"/>
          <w:divBdr>
            <w:top w:val="none" w:sz="0" w:space="0" w:color="auto"/>
            <w:left w:val="none" w:sz="0" w:space="0" w:color="auto"/>
            <w:bottom w:val="none" w:sz="0" w:space="0" w:color="auto"/>
            <w:right w:val="none" w:sz="0" w:space="0" w:color="auto"/>
          </w:divBdr>
        </w:div>
        <w:div w:id="1720669733">
          <w:marLeft w:val="0"/>
          <w:marRight w:val="0"/>
          <w:marTop w:val="280"/>
          <w:marBottom w:val="280"/>
          <w:divBdr>
            <w:top w:val="none" w:sz="0" w:space="0" w:color="auto"/>
            <w:left w:val="none" w:sz="0" w:space="0" w:color="auto"/>
            <w:bottom w:val="none" w:sz="0" w:space="0" w:color="auto"/>
            <w:right w:val="none" w:sz="0" w:space="0" w:color="auto"/>
          </w:divBdr>
        </w:div>
        <w:div w:id="1781030765">
          <w:marLeft w:val="0"/>
          <w:marRight w:val="0"/>
          <w:marTop w:val="280"/>
          <w:marBottom w:val="280"/>
          <w:divBdr>
            <w:top w:val="none" w:sz="0" w:space="0" w:color="auto"/>
            <w:left w:val="none" w:sz="0" w:space="0" w:color="auto"/>
            <w:bottom w:val="none" w:sz="0" w:space="0" w:color="auto"/>
            <w:right w:val="none" w:sz="0" w:space="0" w:color="auto"/>
          </w:divBdr>
        </w:div>
        <w:div w:id="1824810728">
          <w:marLeft w:val="0"/>
          <w:marRight w:val="0"/>
          <w:marTop w:val="280"/>
          <w:marBottom w:val="280"/>
          <w:divBdr>
            <w:top w:val="none" w:sz="0" w:space="0" w:color="auto"/>
            <w:left w:val="none" w:sz="0" w:space="0" w:color="auto"/>
            <w:bottom w:val="none" w:sz="0" w:space="0" w:color="auto"/>
            <w:right w:val="none" w:sz="0" w:space="0" w:color="auto"/>
          </w:divBdr>
        </w:div>
        <w:div w:id="2015718523">
          <w:marLeft w:val="0"/>
          <w:marRight w:val="0"/>
          <w:marTop w:val="280"/>
          <w:marBottom w:val="280"/>
          <w:divBdr>
            <w:top w:val="none" w:sz="0" w:space="0" w:color="auto"/>
            <w:left w:val="none" w:sz="0" w:space="0" w:color="auto"/>
            <w:bottom w:val="none" w:sz="0" w:space="0" w:color="auto"/>
            <w:right w:val="none" w:sz="0" w:space="0" w:color="auto"/>
          </w:divBdr>
        </w:div>
      </w:divsChild>
    </w:div>
    <w:div w:id="275455553">
      <w:bodyDiv w:val="1"/>
      <w:marLeft w:val="0"/>
      <w:marRight w:val="0"/>
      <w:marTop w:val="0"/>
      <w:marBottom w:val="0"/>
      <w:divBdr>
        <w:top w:val="none" w:sz="0" w:space="0" w:color="auto"/>
        <w:left w:val="none" w:sz="0" w:space="0" w:color="auto"/>
        <w:bottom w:val="none" w:sz="0" w:space="0" w:color="auto"/>
        <w:right w:val="none" w:sz="0" w:space="0" w:color="auto"/>
      </w:divBdr>
    </w:div>
    <w:div w:id="285893874">
      <w:bodyDiv w:val="1"/>
      <w:marLeft w:val="0"/>
      <w:marRight w:val="0"/>
      <w:marTop w:val="0"/>
      <w:marBottom w:val="0"/>
      <w:divBdr>
        <w:top w:val="none" w:sz="0" w:space="0" w:color="auto"/>
        <w:left w:val="none" w:sz="0" w:space="0" w:color="auto"/>
        <w:bottom w:val="none" w:sz="0" w:space="0" w:color="auto"/>
        <w:right w:val="none" w:sz="0" w:space="0" w:color="auto"/>
      </w:divBdr>
      <w:divsChild>
        <w:div w:id="2017419201">
          <w:marLeft w:val="0"/>
          <w:marRight w:val="0"/>
          <w:marTop w:val="0"/>
          <w:marBottom w:val="0"/>
          <w:divBdr>
            <w:top w:val="none" w:sz="0" w:space="0" w:color="auto"/>
            <w:left w:val="none" w:sz="0" w:space="0" w:color="auto"/>
            <w:bottom w:val="none" w:sz="0" w:space="0" w:color="auto"/>
            <w:right w:val="none" w:sz="0" w:space="0" w:color="auto"/>
          </w:divBdr>
          <w:divsChild>
            <w:div w:id="1928466049">
              <w:marLeft w:val="0"/>
              <w:marRight w:val="0"/>
              <w:marTop w:val="0"/>
              <w:marBottom w:val="0"/>
              <w:divBdr>
                <w:top w:val="none" w:sz="0" w:space="0" w:color="auto"/>
                <w:left w:val="none" w:sz="0" w:space="0" w:color="auto"/>
                <w:bottom w:val="none" w:sz="0" w:space="0" w:color="auto"/>
                <w:right w:val="none" w:sz="0" w:space="0" w:color="auto"/>
              </w:divBdr>
              <w:divsChild>
                <w:div w:id="1973514758">
                  <w:marLeft w:val="0"/>
                  <w:marRight w:val="0"/>
                  <w:marTop w:val="0"/>
                  <w:marBottom w:val="0"/>
                  <w:divBdr>
                    <w:top w:val="none" w:sz="0" w:space="0" w:color="auto"/>
                    <w:left w:val="none" w:sz="0" w:space="0" w:color="auto"/>
                    <w:bottom w:val="none" w:sz="0" w:space="0" w:color="auto"/>
                    <w:right w:val="none" w:sz="0" w:space="0" w:color="auto"/>
                  </w:divBdr>
                  <w:divsChild>
                    <w:div w:id="1678076415">
                      <w:marLeft w:val="0"/>
                      <w:marRight w:val="0"/>
                      <w:marTop w:val="0"/>
                      <w:marBottom w:val="0"/>
                      <w:divBdr>
                        <w:top w:val="none" w:sz="0" w:space="0" w:color="auto"/>
                        <w:left w:val="none" w:sz="0" w:space="0" w:color="auto"/>
                        <w:bottom w:val="none" w:sz="0" w:space="0" w:color="auto"/>
                        <w:right w:val="none" w:sz="0" w:space="0" w:color="auto"/>
                      </w:divBdr>
                      <w:divsChild>
                        <w:div w:id="1806652718">
                          <w:marLeft w:val="0"/>
                          <w:marRight w:val="0"/>
                          <w:marTop w:val="0"/>
                          <w:marBottom w:val="0"/>
                          <w:divBdr>
                            <w:top w:val="none" w:sz="0" w:space="0" w:color="auto"/>
                            <w:left w:val="none" w:sz="0" w:space="0" w:color="auto"/>
                            <w:bottom w:val="none" w:sz="0" w:space="0" w:color="auto"/>
                            <w:right w:val="none" w:sz="0" w:space="0" w:color="auto"/>
                          </w:divBdr>
                          <w:divsChild>
                            <w:div w:id="1170675493">
                              <w:marLeft w:val="0"/>
                              <w:marRight w:val="0"/>
                              <w:marTop w:val="0"/>
                              <w:marBottom w:val="0"/>
                              <w:divBdr>
                                <w:top w:val="none" w:sz="0" w:space="0" w:color="auto"/>
                                <w:left w:val="none" w:sz="0" w:space="0" w:color="auto"/>
                                <w:bottom w:val="none" w:sz="0" w:space="0" w:color="auto"/>
                                <w:right w:val="none" w:sz="0" w:space="0" w:color="auto"/>
                              </w:divBdr>
                              <w:divsChild>
                                <w:div w:id="545874789">
                                  <w:marLeft w:val="0"/>
                                  <w:marRight w:val="0"/>
                                  <w:marTop w:val="0"/>
                                  <w:marBottom w:val="0"/>
                                  <w:divBdr>
                                    <w:top w:val="none" w:sz="0" w:space="0" w:color="auto"/>
                                    <w:left w:val="none" w:sz="0" w:space="0" w:color="auto"/>
                                    <w:bottom w:val="none" w:sz="0" w:space="0" w:color="auto"/>
                                    <w:right w:val="none" w:sz="0" w:space="0" w:color="auto"/>
                                  </w:divBdr>
                                  <w:divsChild>
                                    <w:div w:id="94640477">
                                      <w:marLeft w:val="0"/>
                                      <w:marRight w:val="0"/>
                                      <w:marTop w:val="0"/>
                                      <w:marBottom w:val="0"/>
                                      <w:divBdr>
                                        <w:top w:val="none" w:sz="0" w:space="0" w:color="auto"/>
                                        <w:left w:val="none" w:sz="0" w:space="0" w:color="auto"/>
                                        <w:bottom w:val="none" w:sz="0" w:space="0" w:color="auto"/>
                                        <w:right w:val="none" w:sz="0" w:space="0" w:color="auto"/>
                                      </w:divBdr>
                                      <w:divsChild>
                                        <w:div w:id="537742255">
                                          <w:marLeft w:val="0"/>
                                          <w:marRight w:val="0"/>
                                          <w:marTop w:val="0"/>
                                          <w:marBottom w:val="0"/>
                                          <w:divBdr>
                                            <w:top w:val="none" w:sz="0" w:space="0" w:color="auto"/>
                                            <w:left w:val="none" w:sz="0" w:space="0" w:color="auto"/>
                                            <w:bottom w:val="none" w:sz="0" w:space="0" w:color="auto"/>
                                            <w:right w:val="none" w:sz="0" w:space="0" w:color="auto"/>
                                          </w:divBdr>
                                          <w:divsChild>
                                            <w:div w:id="1433280572">
                                              <w:marLeft w:val="0"/>
                                              <w:marRight w:val="0"/>
                                              <w:marTop w:val="0"/>
                                              <w:marBottom w:val="0"/>
                                              <w:divBdr>
                                                <w:top w:val="none" w:sz="0" w:space="0" w:color="auto"/>
                                                <w:left w:val="none" w:sz="0" w:space="0" w:color="auto"/>
                                                <w:bottom w:val="none" w:sz="0" w:space="0" w:color="auto"/>
                                                <w:right w:val="none" w:sz="0" w:space="0" w:color="auto"/>
                                              </w:divBdr>
                                              <w:divsChild>
                                                <w:div w:id="1792822453">
                                                  <w:marLeft w:val="0"/>
                                                  <w:marRight w:val="0"/>
                                                  <w:marTop w:val="0"/>
                                                  <w:marBottom w:val="0"/>
                                                  <w:divBdr>
                                                    <w:top w:val="none" w:sz="0" w:space="0" w:color="auto"/>
                                                    <w:left w:val="none" w:sz="0" w:space="0" w:color="auto"/>
                                                    <w:bottom w:val="none" w:sz="0" w:space="0" w:color="auto"/>
                                                    <w:right w:val="none" w:sz="0" w:space="0" w:color="auto"/>
                                                  </w:divBdr>
                                                  <w:divsChild>
                                                    <w:div w:id="1705248281">
                                                      <w:marLeft w:val="0"/>
                                                      <w:marRight w:val="430"/>
                                                      <w:marTop w:val="0"/>
                                                      <w:marBottom w:val="0"/>
                                                      <w:divBdr>
                                                        <w:top w:val="none" w:sz="0" w:space="0" w:color="auto"/>
                                                        <w:left w:val="none" w:sz="0" w:space="0" w:color="auto"/>
                                                        <w:bottom w:val="none" w:sz="0" w:space="0" w:color="auto"/>
                                                        <w:right w:val="none" w:sz="0" w:space="0" w:color="auto"/>
                                                      </w:divBdr>
                                                      <w:divsChild>
                                                        <w:div w:id="1873809695">
                                                          <w:marLeft w:val="0"/>
                                                          <w:marRight w:val="0"/>
                                                          <w:marTop w:val="0"/>
                                                          <w:marBottom w:val="0"/>
                                                          <w:divBdr>
                                                            <w:top w:val="none" w:sz="0" w:space="0" w:color="auto"/>
                                                            <w:left w:val="none" w:sz="0" w:space="0" w:color="auto"/>
                                                            <w:bottom w:val="none" w:sz="0" w:space="0" w:color="auto"/>
                                                            <w:right w:val="none" w:sz="0" w:space="0" w:color="auto"/>
                                                          </w:divBdr>
                                                          <w:divsChild>
                                                            <w:div w:id="970553085">
                                                              <w:marLeft w:val="0"/>
                                                              <w:marRight w:val="0"/>
                                                              <w:marTop w:val="0"/>
                                                              <w:marBottom w:val="0"/>
                                                              <w:divBdr>
                                                                <w:top w:val="none" w:sz="0" w:space="0" w:color="auto"/>
                                                                <w:left w:val="none" w:sz="0" w:space="0" w:color="auto"/>
                                                                <w:bottom w:val="none" w:sz="0" w:space="0" w:color="auto"/>
                                                                <w:right w:val="none" w:sz="0" w:space="0" w:color="auto"/>
                                                              </w:divBdr>
                                                              <w:divsChild>
                                                                <w:div w:id="1100367445">
                                                                  <w:marLeft w:val="0"/>
                                                                  <w:marRight w:val="0"/>
                                                                  <w:marTop w:val="0"/>
                                                                  <w:marBottom w:val="0"/>
                                                                  <w:divBdr>
                                                                    <w:top w:val="none" w:sz="0" w:space="0" w:color="auto"/>
                                                                    <w:left w:val="none" w:sz="0" w:space="0" w:color="auto"/>
                                                                    <w:bottom w:val="none" w:sz="0" w:space="0" w:color="auto"/>
                                                                    <w:right w:val="none" w:sz="0" w:space="0" w:color="auto"/>
                                                                  </w:divBdr>
                                                                  <w:divsChild>
                                                                    <w:div w:id="1196775805">
                                                                      <w:marLeft w:val="0"/>
                                                                      <w:marRight w:val="0"/>
                                                                      <w:marTop w:val="0"/>
                                                                      <w:marBottom w:val="516"/>
                                                                      <w:divBdr>
                                                                        <w:top w:val="single" w:sz="8" w:space="0" w:color="CCCCCC"/>
                                                                        <w:left w:val="none" w:sz="0" w:space="0" w:color="auto"/>
                                                                        <w:bottom w:val="none" w:sz="0" w:space="0" w:color="auto"/>
                                                                        <w:right w:val="none" w:sz="0" w:space="0" w:color="auto"/>
                                                                      </w:divBdr>
                                                                      <w:divsChild>
                                                                        <w:div w:id="612707543">
                                                                          <w:marLeft w:val="0"/>
                                                                          <w:marRight w:val="0"/>
                                                                          <w:marTop w:val="0"/>
                                                                          <w:marBottom w:val="0"/>
                                                                          <w:divBdr>
                                                                            <w:top w:val="none" w:sz="0" w:space="0" w:color="auto"/>
                                                                            <w:left w:val="none" w:sz="0" w:space="0" w:color="auto"/>
                                                                            <w:bottom w:val="none" w:sz="0" w:space="0" w:color="auto"/>
                                                                            <w:right w:val="none" w:sz="0" w:space="0" w:color="auto"/>
                                                                          </w:divBdr>
                                                                          <w:divsChild>
                                                                            <w:div w:id="545988875">
                                                                              <w:marLeft w:val="0"/>
                                                                              <w:marRight w:val="0"/>
                                                                              <w:marTop w:val="0"/>
                                                                              <w:marBottom w:val="0"/>
                                                                              <w:divBdr>
                                                                                <w:top w:val="none" w:sz="0" w:space="0" w:color="auto"/>
                                                                                <w:left w:val="none" w:sz="0" w:space="0" w:color="auto"/>
                                                                                <w:bottom w:val="none" w:sz="0" w:space="0" w:color="auto"/>
                                                                                <w:right w:val="none" w:sz="0" w:space="0" w:color="auto"/>
                                                                              </w:divBdr>
                                                                              <w:divsChild>
                                                                                <w:div w:id="2039887666">
                                                                                  <w:marLeft w:val="0"/>
                                                                                  <w:marRight w:val="0"/>
                                                                                  <w:marTop w:val="0"/>
                                                                                  <w:marBottom w:val="0"/>
                                                                                  <w:divBdr>
                                                                                    <w:top w:val="none" w:sz="0" w:space="0" w:color="auto"/>
                                                                                    <w:left w:val="none" w:sz="0" w:space="0" w:color="auto"/>
                                                                                    <w:bottom w:val="none" w:sz="0" w:space="0" w:color="auto"/>
                                                                                    <w:right w:val="none" w:sz="0" w:space="0" w:color="auto"/>
                                                                                  </w:divBdr>
                                                                                  <w:divsChild>
                                                                                    <w:div w:id="591862465">
                                                                                      <w:marLeft w:val="0"/>
                                                                                      <w:marRight w:val="0"/>
                                                                                      <w:marTop w:val="0"/>
                                                                                      <w:marBottom w:val="0"/>
                                                                                      <w:divBdr>
                                                                                        <w:top w:val="none" w:sz="0" w:space="0" w:color="auto"/>
                                                                                        <w:left w:val="none" w:sz="0" w:space="0" w:color="auto"/>
                                                                                        <w:bottom w:val="none" w:sz="0" w:space="0" w:color="auto"/>
                                                                                        <w:right w:val="none" w:sz="0" w:space="0" w:color="auto"/>
                                                                                      </w:divBdr>
                                                                                      <w:divsChild>
                                                                                        <w:div w:id="1721786602">
                                                                                          <w:marLeft w:val="0"/>
                                                                                          <w:marRight w:val="0"/>
                                                                                          <w:marTop w:val="0"/>
                                                                                          <w:marBottom w:val="0"/>
                                                                                          <w:divBdr>
                                                                                            <w:top w:val="none" w:sz="0" w:space="0" w:color="auto"/>
                                                                                            <w:left w:val="none" w:sz="0" w:space="0" w:color="auto"/>
                                                                                            <w:bottom w:val="none" w:sz="0" w:space="0" w:color="auto"/>
                                                                                            <w:right w:val="none" w:sz="0" w:space="0" w:color="auto"/>
                                                                                          </w:divBdr>
                                                                                          <w:divsChild>
                                                                                            <w:div w:id="10160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0020702">
      <w:bodyDiv w:val="1"/>
      <w:marLeft w:val="0"/>
      <w:marRight w:val="0"/>
      <w:marTop w:val="0"/>
      <w:marBottom w:val="0"/>
      <w:divBdr>
        <w:top w:val="none" w:sz="0" w:space="0" w:color="auto"/>
        <w:left w:val="none" w:sz="0" w:space="0" w:color="auto"/>
        <w:bottom w:val="none" w:sz="0" w:space="0" w:color="auto"/>
        <w:right w:val="none" w:sz="0" w:space="0" w:color="auto"/>
      </w:divBdr>
      <w:divsChild>
        <w:div w:id="1717702017">
          <w:marLeft w:val="0"/>
          <w:marRight w:val="0"/>
          <w:marTop w:val="0"/>
          <w:marBottom w:val="0"/>
          <w:divBdr>
            <w:top w:val="none" w:sz="0" w:space="0" w:color="auto"/>
            <w:left w:val="none" w:sz="0" w:space="0" w:color="auto"/>
            <w:bottom w:val="none" w:sz="0" w:space="0" w:color="auto"/>
            <w:right w:val="none" w:sz="0" w:space="0" w:color="auto"/>
          </w:divBdr>
          <w:divsChild>
            <w:div w:id="1043555261">
              <w:marLeft w:val="0"/>
              <w:marRight w:val="0"/>
              <w:marTop w:val="0"/>
              <w:marBottom w:val="0"/>
              <w:divBdr>
                <w:top w:val="none" w:sz="0" w:space="0" w:color="auto"/>
                <w:left w:val="none" w:sz="0" w:space="0" w:color="auto"/>
                <w:bottom w:val="none" w:sz="0" w:space="0" w:color="auto"/>
                <w:right w:val="none" w:sz="0" w:space="0" w:color="auto"/>
              </w:divBdr>
              <w:divsChild>
                <w:div w:id="1016006685">
                  <w:marLeft w:val="0"/>
                  <w:marRight w:val="0"/>
                  <w:marTop w:val="0"/>
                  <w:marBottom w:val="0"/>
                  <w:divBdr>
                    <w:top w:val="none" w:sz="0" w:space="0" w:color="auto"/>
                    <w:left w:val="none" w:sz="0" w:space="0" w:color="auto"/>
                    <w:bottom w:val="none" w:sz="0" w:space="0" w:color="auto"/>
                    <w:right w:val="none" w:sz="0" w:space="0" w:color="auto"/>
                  </w:divBdr>
                  <w:divsChild>
                    <w:div w:id="1107383500">
                      <w:marLeft w:val="0"/>
                      <w:marRight w:val="0"/>
                      <w:marTop w:val="0"/>
                      <w:marBottom w:val="0"/>
                      <w:divBdr>
                        <w:top w:val="none" w:sz="0" w:space="0" w:color="auto"/>
                        <w:left w:val="none" w:sz="0" w:space="0" w:color="auto"/>
                        <w:bottom w:val="none" w:sz="0" w:space="0" w:color="auto"/>
                        <w:right w:val="none" w:sz="0" w:space="0" w:color="auto"/>
                      </w:divBdr>
                      <w:divsChild>
                        <w:div w:id="8685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0941311">
      <w:bodyDiv w:val="1"/>
      <w:marLeft w:val="0"/>
      <w:marRight w:val="0"/>
      <w:marTop w:val="0"/>
      <w:marBottom w:val="0"/>
      <w:divBdr>
        <w:top w:val="none" w:sz="0" w:space="0" w:color="auto"/>
        <w:left w:val="none" w:sz="0" w:space="0" w:color="auto"/>
        <w:bottom w:val="none" w:sz="0" w:space="0" w:color="auto"/>
        <w:right w:val="none" w:sz="0" w:space="0" w:color="auto"/>
      </w:divBdr>
      <w:divsChild>
        <w:div w:id="109398228">
          <w:marLeft w:val="0"/>
          <w:marRight w:val="0"/>
          <w:marTop w:val="0"/>
          <w:marBottom w:val="0"/>
          <w:divBdr>
            <w:top w:val="none" w:sz="0" w:space="0" w:color="auto"/>
            <w:left w:val="none" w:sz="0" w:space="0" w:color="auto"/>
            <w:bottom w:val="none" w:sz="0" w:space="0" w:color="auto"/>
            <w:right w:val="none" w:sz="0" w:space="0" w:color="auto"/>
          </w:divBdr>
          <w:divsChild>
            <w:div w:id="1951082876">
              <w:marLeft w:val="0"/>
              <w:marRight w:val="0"/>
              <w:marTop w:val="0"/>
              <w:marBottom w:val="0"/>
              <w:divBdr>
                <w:top w:val="none" w:sz="0" w:space="0" w:color="auto"/>
                <w:left w:val="none" w:sz="0" w:space="0" w:color="auto"/>
                <w:bottom w:val="none" w:sz="0" w:space="0" w:color="auto"/>
                <w:right w:val="none" w:sz="0" w:space="0" w:color="auto"/>
              </w:divBdr>
              <w:divsChild>
                <w:div w:id="846019127">
                  <w:marLeft w:val="0"/>
                  <w:marRight w:val="0"/>
                  <w:marTop w:val="0"/>
                  <w:marBottom w:val="0"/>
                  <w:divBdr>
                    <w:top w:val="none" w:sz="0" w:space="0" w:color="auto"/>
                    <w:left w:val="none" w:sz="0" w:space="0" w:color="auto"/>
                    <w:bottom w:val="none" w:sz="0" w:space="0" w:color="auto"/>
                    <w:right w:val="none" w:sz="0" w:space="0" w:color="auto"/>
                  </w:divBdr>
                  <w:divsChild>
                    <w:div w:id="405961568">
                      <w:marLeft w:val="0"/>
                      <w:marRight w:val="0"/>
                      <w:marTop w:val="0"/>
                      <w:marBottom w:val="0"/>
                      <w:divBdr>
                        <w:top w:val="none" w:sz="0" w:space="0" w:color="auto"/>
                        <w:left w:val="none" w:sz="0" w:space="0" w:color="auto"/>
                        <w:bottom w:val="none" w:sz="0" w:space="0" w:color="auto"/>
                        <w:right w:val="none" w:sz="0" w:space="0" w:color="auto"/>
                      </w:divBdr>
                      <w:divsChild>
                        <w:div w:id="1599946907">
                          <w:marLeft w:val="0"/>
                          <w:marRight w:val="0"/>
                          <w:marTop w:val="0"/>
                          <w:marBottom w:val="0"/>
                          <w:divBdr>
                            <w:top w:val="none" w:sz="0" w:space="0" w:color="auto"/>
                            <w:left w:val="none" w:sz="0" w:space="0" w:color="auto"/>
                            <w:bottom w:val="none" w:sz="0" w:space="0" w:color="auto"/>
                            <w:right w:val="none" w:sz="0" w:space="0" w:color="auto"/>
                          </w:divBdr>
                          <w:divsChild>
                            <w:div w:id="1496795410">
                              <w:marLeft w:val="0"/>
                              <w:marRight w:val="0"/>
                              <w:marTop w:val="0"/>
                              <w:marBottom w:val="0"/>
                              <w:divBdr>
                                <w:top w:val="none" w:sz="0" w:space="0" w:color="auto"/>
                                <w:left w:val="none" w:sz="0" w:space="0" w:color="auto"/>
                                <w:bottom w:val="none" w:sz="0" w:space="0" w:color="auto"/>
                                <w:right w:val="none" w:sz="0" w:space="0" w:color="auto"/>
                              </w:divBdr>
                              <w:divsChild>
                                <w:div w:id="1542590270">
                                  <w:marLeft w:val="0"/>
                                  <w:marRight w:val="0"/>
                                  <w:marTop w:val="0"/>
                                  <w:marBottom w:val="0"/>
                                  <w:divBdr>
                                    <w:top w:val="none" w:sz="0" w:space="0" w:color="auto"/>
                                    <w:left w:val="none" w:sz="0" w:space="0" w:color="auto"/>
                                    <w:bottom w:val="none" w:sz="0" w:space="0" w:color="auto"/>
                                    <w:right w:val="none" w:sz="0" w:space="0" w:color="auto"/>
                                  </w:divBdr>
                                  <w:divsChild>
                                    <w:div w:id="2117404094">
                                      <w:marLeft w:val="0"/>
                                      <w:marRight w:val="0"/>
                                      <w:marTop w:val="0"/>
                                      <w:marBottom w:val="0"/>
                                      <w:divBdr>
                                        <w:top w:val="none" w:sz="0" w:space="0" w:color="auto"/>
                                        <w:left w:val="none" w:sz="0" w:space="0" w:color="auto"/>
                                        <w:bottom w:val="none" w:sz="0" w:space="0" w:color="auto"/>
                                        <w:right w:val="none" w:sz="0" w:space="0" w:color="auto"/>
                                      </w:divBdr>
                                      <w:divsChild>
                                        <w:div w:id="1678388107">
                                          <w:marLeft w:val="0"/>
                                          <w:marRight w:val="0"/>
                                          <w:marTop w:val="0"/>
                                          <w:marBottom w:val="0"/>
                                          <w:divBdr>
                                            <w:top w:val="none" w:sz="0" w:space="0" w:color="auto"/>
                                            <w:left w:val="none" w:sz="0" w:space="0" w:color="auto"/>
                                            <w:bottom w:val="none" w:sz="0" w:space="0" w:color="auto"/>
                                            <w:right w:val="none" w:sz="0" w:space="0" w:color="auto"/>
                                          </w:divBdr>
                                          <w:divsChild>
                                            <w:div w:id="1852599633">
                                              <w:marLeft w:val="0"/>
                                              <w:marRight w:val="0"/>
                                              <w:marTop w:val="0"/>
                                              <w:marBottom w:val="0"/>
                                              <w:divBdr>
                                                <w:top w:val="none" w:sz="0" w:space="0" w:color="auto"/>
                                                <w:left w:val="none" w:sz="0" w:space="0" w:color="auto"/>
                                                <w:bottom w:val="none" w:sz="0" w:space="0" w:color="auto"/>
                                                <w:right w:val="none" w:sz="0" w:space="0" w:color="auto"/>
                                              </w:divBdr>
                                              <w:divsChild>
                                                <w:div w:id="245115736">
                                                  <w:marLeft w:val="0"/>
                                                  <w:marRight w:val="0"/>
                                                  <w:marTop w:val="0"/>
                                                  <w:marBottom w:val="0"/>
                                                  <w:divBdr>
                                                    <w:top w:val="none" w:sz="0" w:space="0" w:color="auto"/>
                                                    <w:left w:val="none" w:sz="0" w:space="0" w:color="auto"/>
                                                    <w:bottom w:val="none" w:sz="0" w:space="0" w:color="auto"/>
                                                    <w:right w:val="none" w:sz="0" w:space="0" w:color="auto"/>
                                                  </w:divBdr>
                                                  <w:divsChild>
                                                    <w:div w:id="497424336">
                                                      <w:marLeft w:val="0"/>
                                                      <w:marRight w:val="90"/>
                                                      <w:marTop w:val="0"/>
                                                      <w:marBottom w:val="0"/>
                                                      <w:divBdr>
                                                        <w:top w:val="none" w:sz="0" w:space="0" w:color="auto"/>
                                                        <w:left w:val="none" w:sz="0" w:space="0" w:color="auto"/>
                                                        <w:bottom w:val="none" w:sz="0" w:space="0" w:color="auto"/>
                                                        <w:right w:val="none" w:sz="0" w:space="0" w:color="auto"/>
                                                      </w:divBdr>
                                                      <w:divsChild>
                                                        <w:div w:id="20514013">
                                                          <w:marLeft w:val="0"/>
                                                          <w:marRight w:val="0"/>
                                                          <w:marTop w:val="0"/>
                                                          <w:marBottom w:val="0"/>
                                                          <w:divBdr>
                                                            <w:top w:val="none" w:sz="0" w:space="0" w:color="auto"/>
                                                            <w:left w:val="none" w:sz="0" w:space="0" w:color="auto"/>
                                                            <w:bottom w:val="none" w:sz="0" w:space="0" w:color="auto"/>
                                                            <w:right w:val="none" w:sz="0" w:space="0" w:color="auto"/>
                                                          </w:divBdr>
                                                          <w:divsChild>
                                                            <w:div w:id="1627350837">
                                                              <w:marLeft w:val="0"/>
                                                              <w:marRight w:val="0"/>
                                                              <w:marTop w:val="0"/>
                                                              <w:marBottom w:val="0"/>
                                                              <w:divBdr>
                                                                <w:top w:val="none" w:sz="0" w:space="0" w:color="auto"/>
                                                                <w:left w:val="none" w:sz="0" w:space="0" w:color="auto"/>
                                                                <w:bottom w:val="none" w:sz="0" w:space="0" w:color="auto"/>
                                                                <w:right w:val="none" w:sz="0" w:space="0" w:color="auto"/>
                                                              </w:divBdr>
                                                              <w:divsChild>
                                                                <w:div w:id="1698849217">
                                                                  <w:marLeft w:val="0"/>
                                                                  <w:marRight w:val="0"/>
                                                                  <w:marTop w:val="0"/>
                                                                  <w:marBottom w:val="0"/>
                                                                  <w:divBdr>
                                                                    <w:top w:val="none" w:sz="0" w:space="0" w:color="auto"/>
                                                                    <w:left w:val="none" w:sz="0" w:space="0" w:color="auto"/>
                                                                    <w:bottom w:val="none" w:sz="0" w:space="0" w:color="auto"/>
                                                                    <w:right w:val="none" w:sz="0" w:space="0" w:color="auto"/>
                                                                  </w:divBdr>
                                                                  <w:divsChild>
                                                                    <w:div w:id="1907257855">
                                                                      <w:marLeft w:val="0"/>
                                                                      <w:marRight w:val="0"/>
                                                                      <w:marTop w:val="0"/>
                                                                      <w:marBottom w:val="105"/>
                                                                      <w:divBdr>
                                                                        <w:top w:val="single" w:sz="6" w:space="0" w:color="EDEDED"/>
                                                                        <w:left w:val="single" w:sz="6" w:space="0" w:color="EDEDED"/>
                                                                        <w:bottom w:val="single" w:sz="6" w:space="0" w:color="EDEDED"/>
                                                                        <w:right w:val="single" w:sz="6" w:space="0" w:color="EDEDED"/>
                                                                      </w:divBdr>
                                                                      <w:divsChild>
                                                                        <w:div w:id="380979425">
                                                                          <w:marLeft w:val="0"/>
                                                                          <w:marRight w:val="0"/>
                                                                          <w:marTop w:val="0"/>
                                                                          <w:marBottom w:val="0"/>
                                                                          <w:divBdr>
                                                                            <w:top w:val="none" w:sz="0" w:space="0" w:color="auto"/>
                                                                            <w:left w:val="none" w:sz="0" w:space="0" w:color="auto"/>
                                                                            <w:bottom w:val="none" w:sz="0" w:space="0" w:color="auto"/>
                                                                            <w:right w:val="none" w:sz="0" w:space="0" w:color="auto"/>
                                                                          </w:divBdr>
                                                                          <w:divsChild>
                                                                            <w:div w:id="1594052047">
                                                                              <w:marLeft w:val="0"/>
                                                                              <w:marRight w:val="0"/>
                                                                              <w:marTop w:val="0"/>
                                                                              <w:marBottom w:val="0"/>
                                                                              <w:divBdr>
                                                                                <w:top w:val="none" w:sz="0" w:space="0" w:color="auto"/>
                                                                                <w:left w:val="none" w:sz="0" w:space="0" w:color="auto"/>
                                                                                <w:bottom w:val="none" w:sz="0" w:space="0" w:color="auto"/>
                                                                                <w:right w:val="none" w:sz="0" w:space="0" w:color="auto"/>
                                                                              </w:divBdr>
                                                                              <w:divsChild>
                                                                                <w:div w:id="2055422019">
                                                                                  <w:marLeft w:val="0"/>
                                                                                  <w:marRight w:val="0"/>
                                                                                  <w:marTop w:val="0"/>
                                                                                  <w:marBottom w:val="0"/>
                                                                                  <w:divBdr>
                                                                                    <w:top w:val="none" w:sz="0" w:space="0" w:color="auto"/>
                                                                                    <w:left w:val="none" w:sz="0" w:space="0" w:color="auto"/>
                                                                                    <w:bottom w:val="none" w:sz="0" w:space="0" w:color="auto"/>
                                                                                    <w:right w:val="none" w:sz="0" w:space="0" w:color="auto"/>
                                                                                  </w:divBdr>
                                                                                  <w:divsChild>
                                                                                    <w:div w:id="594753116">
                                                                                      <w:marLeft w:val="180"/>
                                                                                      <w:marRight w:val="180"/>
                                                                                      <w:marTop w:val="0"/>
                                                                                      <w:marBottom w:val="0"/>
                                                                                      <w:divBdr>
                                                                                        <w:top w:val="none" w:sz="0" w:space="0" w:color="auto"/>
                                                                                        <w:left w:val="none" w:sz="0" w:space="0" w:color="auto"/>
                                                                                        <w:bottom w:val="none" w:sz="0" w:space="0" w:color="auto"/>
                                                                                        <w:right w:val="none" w:sz="0" w:space="0" w:color="auto"/>
                                                                                      </w:divBdr>
                                                                                      <w:divsChild>
                                                                                        <w:div w:id="313797292">
                                                                                          <w:marLeft w:val="0"/>
                                                                                          <w:marRight w:val="0"/>
                                                                                          <w:marTop w:val="0"/>
                                                                                          <w:marBottom w:val="0"/>
                                                                                          <w:divBdr>
                                                                                            <w:top w:val="none" w:sz="0" w:space="0" w:color="auto"/>
                                                                                            <w:left w:val="none" w:sz="0" w:space="0" w:color="auto"/>
                                                                                            <w:bottom w:val="none" w:sz="0" w:space="0" w:color="auto"/>
                                                                                            <w:right w:val="none" w:sz="0" w:space="0" w:color="auto"/>
                                                                                          </w:divBdr>
                                                                                          <w:divsChild>
                                                                                            <w:div w:id="6296718">
                                                                                              <w:marLeft w:val="0"/>
                                                                                              <w:marRight w:val="0"/>
                                                                                              <w:marTop w:val="0"/>
                                                                                              <w:marBottom w:val="0"/>
                                                                                              <w:divBdr>
                                                                                                <w:top w:val="none" w:sz="0" w:space="0" w:color="auto"/>
                                                                                                <w:left w:val="none" w:sz="0" w:space="0" w:color="auto"/>
                                                                                                <w:bottom w:val="none" w:sz="0" w:space="0" w:color="auto"/>
                                                                                                <w:right w:val="none" w:sz="0" w:space="0" w:color="auto"/>
                                                                                              </w:divBdr>
                                                                                              <w:divsChild>
                                                                                                <w:div w:id="380596373">
                                                                                                  <w:marLeft w:val="0"/>
                                                                                                  <w:marRight w:val="0"/>
                                                                                                  <w:marTop w:val="0"/>
                                                                                                  <w:marBottom w:val="0"/>
                                                                                                  <w:divBdr>
                                                                                                    <w:top w:val="none" w:sz="0" w:space="0" w:color="auto"/>
                                                                                                    <w:left w:val="none" w:sz="0" w:space="0" w:color="auto"/>
                                                                                                    <w:bottom w:val="none" w:sz="0" w:space="0" w:color="auto"/>
                                                                                                    <w:right w:val="none" w:sz="0" w:space="0" w:color="auto"/>
                                                                                                  </w:divBdr>
                                                                                                </w:div>
                                                                                                <w:div w:id="604927878">
                                                                                                  <w:marLeft w:val="0"/>
                                                                                                  <w:marRight w:val="0"/>
                                                                                                  <w:marTop w:val="0"/>
                                                                                                  <w:marBottom w:val="0"/>
                                                                                                  <w:divBdr>
                                                                                                    <w:top w:val="none" w:sz="0" w:space="0" w:color="auto"/>
                                                                                                    <w:left w:val="none" w:sz="0" w:space="0" w:color="auto"/>
                                                                                                    <w:bottom w:val="none" w:sz="0" w:space="0" w:color="auto"/>
                                                                                                    <w:right w:val="none" w:sz="0" w:space="0" w:color="auto"/>
                                                                                                  </w:divBdr>
                                                                                                </w:div>
                                                                                                <w:div w:id="102166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1519286">
      <w:bodyDiv w:val="1"/>
      <w:marLeft w:val="0"/>
      <w:marRight w:val="0"/>
      <w:marTop w:val="0"/>
      <w:marBottom w:val="0"/>
      <w:divBdr>
        <w:top w:val="none" w:sz="0" w:space="0" w:color="auto"/>
        <w:left w:val="none" w:sz="0" w:space="0" w:color="auto"/>
        <w:bottom w:val="none" w:sz="0" w:space="0" w:color="auto"/>
        <w:right w:val="none" w:sz="0" w:space="0" w:color="auto"/>
      </w:divBdr>
      <w:divsChild>
        <w:div w:id="72044203">
          <w:marLeft w:val="0"/>
          <w:marRight w:val="0"/>
          <w:marTop w:val="0"/>
          <w:marBottom w:val="0"/>
          <w:divBdr>
            <w:top w:val="none" w:sz="0" w:space="0" w:color="auto"/>
            <w:left w:val="none" w:sz="0" w:space="0" w:color="auto"/>
            <w:bottom w:val="none" w:sz="0" w:space="0" w:color="auto"/>
            <w:right w:val="none" w:sz="0" w:space="0" w:color="auto"/>
          </w:divBdr>
          <w:divsChild>
            <w:div w:id="1391536211">
              <w:marLeft w:val="0"/>
              <w:marRight w:val="0"/>
              <w:marTop w:val="0"/>
              <w:marBottom w:val="0"/>
              <w:divBdr>
                <w:top w:val="none" w:sz="0" w:space="0" w:color="auto"/>
                <w:left w:val="none" w:sz="0" w:space="0" w:color="auto"/>
                <w:bottom w:val="none" w:sz="0" w:space="0" w:color="auto"/>
                <w:right w:val="none" w:sz="0" w:space="0" w:color="auto"/>
              </w:divBdr>
              <w:divsChild>
                <w:div w:id="2034303475">
                  <w:marLeft w:val="0"/>
                  <w:marRight w:val="0"/>
                  <w:marTop w:val="0"/>
                  <w:marBottom w:val="0"/>
                  <w:divBdr>
                    <w:top w:val="none" w:sz="0" w:space="0" w:color="auto"/>
                    <w:left w:val="none" w:sz="0" w:space="0" w:color="auto"/>
                    <w:bottom w:val="none" w:sz="0" w:space="0" w:color="auto"/>
                    <w:right w:val="none" w:sz="0" w:space="0" w:color="auto"/>
                  </w:divBdr>
                  <w:divsChild>
                    <w:div w:id="914509719">
                      <w:marLeft w:val="0"/>
                      <w:marRight w:val="0"/>
                      <w:marTop w:val="0"/>
                      <w:marBottom w:val="0"/>
                      <w:divBdr>
                        <w:top w:val="none" w:sz="0" w:space="0" w:color="auto"/>
                        <w:left w:val="none" w:sz="0" w:space="0" w:color="auto"/>
                        <w:bottom w:val="none" w:sz="0" w:space="0" w:color="auto"/>
                        <w:right w:val="none" w:sz="0" w:space="0" w:color="auto"/>
                      </w:divBdr>
                      <w:divsChild>
                        <w:div w:id="1091659818">
                          <w:marLeft w:val="0"/>
                          <w:marRight w:val="0"/>
                          <w:marTop w:val="0"/>
                          <w:marBottom w:val="0"/>
                          <w:divBdr>
                            <w:top w:val="none" w:sz="0" w:space="0" w:color="auto"/>
                            <w:left w:val="none" w:sz="0" w:space="0" w:color="auto"/>
                            <w:bottom w:val="none" w:sz="0" w:space="0" w:color="auto"/>
                            <w:right w:val="none" w:sz="0" w:space="0" w:color="auto"/>
                          </w:divBdr>
                          <w:divsChild>
                            <w:div w:id="1984772559">
                              <w:marLeft w:val="0"/>
                              <w:marRight w:val="0"/>
                              <w:marTop w:val="0"/>
                              <w:marBottom w:val="0"/>
                              <w:divBdr>
                                <w:top w:val="none" w:sz="0" w:space="0" w:color="auto"/>
                                <w:left w:val="none" w:sz="0" w:space="0" w:color="auto"/>
                                <w:bottom w:val="none" w:sz="0" w:space="0" w:color="auto"/>
                                <w:right w:val="none" w:sz="0" w:space="0" w:color="auto"/>
                              </w:divBdr>
                              <w:divsChild>
                                <w:div w:id="1825664578">
                                  <w:marLeft w:val="0"/>
                                  <w:marRight w:val="0"/>
                                  <w:marTop w:val="0"/>
                                  <w:marBottom w:val="0"/>
                                  <w:divBdr>
                                    <w:top w:val="none" w:sz="0" w:space="0" w:color="auto"/>
                                    <w:left w:val="none" w:sz="0" w:space="0" w:color="auto"/>
                                    <w:bottom w:val="none" w:sz="0" w:space="0" w:color="auto"/>
                                    <w:right w:val="none" w:sz="0" w:space="0" w:color="auto"/>
                                  </w:divBdr>
                                  <w:divsChild>
                                    <w:div w:id="1069495826">
                                      <w:marLeft w:val="0"/>
                                      <w:marRight w:val="0"/>
                                      <w:marTop w:val="0"/>
                                      <w:marBottom w:val="0"/>
                                      <w:divBdr>
                                        <w:top w:val="none" w:sz="0" w:space="0" w:color="auto"/>
                                        <w:left w:val="none" w:sz="0" w:space="0" w:color="auto"/>
                                        <w:bottom w:val="none" w:sz="0" w:space="0" w:color="auto"/>
                                        <w:right w:val="none" w:sz="0" w:space="0" w:color="auto"/>
                                      </w:divBdr>
                                      <w:divsChild>
                                        <w:div w:id="154609311">
                                          <w:marLeft w:val="0"/>
                                          <w:marRight w:val="0"/>
                                          <w:marTop w:val="0"/>
                                          <w:marBottom w:val="0"/>
                                          <w:divBdr>
                                            <w:top w:val="none" w:sz="0" w:space="0" w:color="auto"/>
                                            <w:left w:val="none" w:sz="0" w:space="0" w:color="auto"/>
                                            <w:bottom w:val="none" w:sz="0" w:space="0" w:color="auto"/>
                                            <w:right w:val="none" w:sz="0" w:space="0" w:color="auto"/>
                                          </w:divBdr>
                                          <w:divsChild>
                                            <w:div w:id="545415649">
                                              <w:marLeft w:val="0"/>
                                              <w:marRight w:val="0"/>
                                              <w:marTop w:val="0"/>
                                              <w:marBottom w:val="0"/>
                                              <w:divBdr>
                                                <w:top w:val="none" w:sz="0" w:space="0" w:color="auto"/>
                                                <w:left w:val="none" w:sz="0" w:space="0" w:color="auto"/>
                                                <w:bottom w:val="none" w:sz="0" w:space="0" w:color="auto"/>
                                                <w:right w:val="none" w:sz="0" w:space="0" w:color="auto"/>
                                              </w:divBdr>
                                              <w:divsChild>
                                                <w:div w:id="913583848">
                                                  <w:marLeft w:val="0"/>
                                                  <w:marRight w:val="0"/>
                                                  <w:marTop w:val="0"/>
                                                  <w:marBottom w:val="0"/>
                                                  <w:divBdr>
                                                    <w:top w:val="none" w:sz="0" w:space="0" w:color="auto"/>
                                                    <w:left w:val="none" w:sz="0" w:space="0" w:color="auto"/>
                                                    <w:bottom w:val="none" w:sz="0" w:space="0" w:color="auto"/>
                                                    <w:right w:val="none" w:sz="0" w:space="0" w:color="auto"/>
                                                  </w:divBdr>
                                                  <w:divsChild>
                                                    <w:div w:id="363408398">
                                                      <w:marLeft w:val="0"/>
                                                      <w:marRight w:val="90"/>
                                                      <w:marTop w:val="0"/>
                                                      <w:marBottom w:val="0"/>
                                                      <w:divBdr>
                                                        <w:top w:val="none" w:sz="0" w:space="0" w:color="auto"/>
                                                        <w:left w:val="none" w:sz="0" w:space="0" w:color="auto"/>
                                                        <w:bottom w:val="none" w:sz="0" w:space="0" w:color="auto"/>
                                                        <w:right w:val="none" w:sz="0" w:space="0" w:color="auto"/>
                                                      </w:divBdr>
                                                      <w:divsChild>
                                                        <w:div w:id="917329356">
                                                          <w:marLeft w:val="0"/>
                                                          <w:marRight w:val="0"/>
                                                          <w:marTop w:val="0"/>
                                                          <w:marBottom w:val="0"/>
                                                          <w:divBdr>
                                                            <w:top w:val="none" w:sz="0" w:space="0" w:color="auto"/>
                                                            <w:left w:val="none" w:sz="0" w:space="0" w:color="auto"/>
                                                            <w:bottom w:val="none" w:sz="0" w:space="0" w:color="auto"/>
                                                            <w:right w:val="none" w:sz="0" w:space="0" w:color="auto"/>
                                                          </w:divBdr>
                                                          <w:divsChild>
                                                            <w:div w:id="711003655">
                                                              <w:marLeft w:val="0"/>
                                                              <w:marRight w:val="0"/>
                                                              <w:marTop w:val="0"/>
                                                              <w:marBottom w:val="0"/>
                                                              <w:divBdr>
                                                                <w:top w:val="none" w:sz="0" w:space="0" w:color="auto"/>
                                                                <w:left w:val="none" w:sz="0" w:space="0" w:color="auto"/>
                                                                <w:bottom w:val="none" w:sz="0" w:space="0" w:color="auto"/>
                                                                <w:right w:val="none" w:sz="0" w:space="0" w:color="auto"/>
                                                              </w:divBdr>
                                                              <w:divsChild>
                                                                <w:div w:id="41173708">
                                                                  <w:marLeft w:val="0"/>
                                                                  <w:marRight w:val="0"/>
                                                                  <w:marTop w:val="0"/>
                                                                  <w:marBottom w:val="0"/>
                                                                  <w:divBdr>
                                                                    <w:top w:val="none" w:sz="0" w:space="0" w:color="auto"/>
                                                                    <w:left w:val="none" w:sz="0" w:space="0" w:color="auto"/>
                                                                    <w:bottom w:val="none" w:sz="0" w:space="0" w:color="auto"/>
                                                                    <w:right w:val="none" w:sz="0" w:space="0" w:color="auto"/>
                                                                  </w:divBdr>
                                                                  <w:divsChild>
                                                                    <w:div w:id="956567770">
                                                                      <w:marLeft w:val="0"/>
                                                                      <w:marRight w:val="0"/>
                                                                      <w:marTop w:val="0"/>
                                                                      <w:marBottom w:val="105"/>
                                                                      <w:divBdr>
                                                                        <w:top w:val="single" w:sz="6" w:space="0" w:color="EDEDED"/>
                                                                        <w:left w:val="single" w:sz="6" w:space="0" w:color="EDEDED"/>
                                                                        <w:bottom w:val="single" w:sz="6" w:space="0" w:color="EDEDED"/>
                                                                        <w:right w:val="single" w:sz="6" w:space="0" w:color="EDEDED"/>
                                                                      </w:divBdr>
                                                                      <w:divsChild>
                                                                        <w:div w:id="184950561">
                                                                          <w:marLeft w:val="0"/>
                                                                          <w:marRight w:val="0"/>
                                                                          <w:marTop w:val="0"/>
                                                                          <w:marBottom w:val="0"/>
                                                                          <w:divBdr>
                                                                            <w:top w:val="none" w:sz="0" w:space="0" w:color="auto"/>
                                                                            <w:left w:val="none" w:sz="0" w:space="0" w:color="auto"/>
                                                                            <w:bottom w:val="none" w:sz="0" w:space="0" w:color="auto"/>
                                                                            <w:right w:val="none" w:sz="0" w:space="0" w:color="auto"/>
                                                                          </w:divBdr>
                                                                          <w:divsChild>
                                                                            <w:div w:id="550731064">
                                                                              <w:marLeft w:val="0"/>
                                                                              <w:marRight w:val="0"/>
                                                                              <w:marTop w:val="0"/>
                                                                              <w:marBottom w:val="0"/>
                                                                              <w:divBdr>
                                                                                <w:top w:val="none" w:sz="0" w:space="0" w:color="auto"/>
                                                                                <w:left w:val="none" w:sz="0" w:space="0" w:color="auto"/>
                                                                                <w:bottom w:val="none" w:sz="0" w:space="0" w:color="auto"/>
                                                                                <w:right w:val="none" w:sz="0" w:space="0" w:color="auto"/>
                                                                              </w:divBdr>
                                                                              <w:divsChild>
                                                                                <w:div w:id="1519732748">
                                                                                  <w:marLeft w:val="0"/>
                                                                                  <w:marRight w:val="0"/>
                                                                                  <w:marTop w:val="0"/>
                                                                                  <w:marBottom w:val="0"/>
                                                                                  <w:divBdr>
                                                                                    <w:top w:val="none" w:sz="0" w:space="0" w:color="auto"/>
                                                                                    <w:left w:val="none" w:sz="0" w:space="0" w:color="auto"/>
                                                                                    <w:bottom w:val="none" w:sz="0" w:space="0" w:color="auto"/>
                                                                                    <w:right w:val="none" w:sz="0" w:space="0" w:color="auto"/>
                                                                                  </w:divBdr>
                                                                                  <w:divsChild>
                                                                                    <w:div w:id="1052391807">
                                                                                      <w:marLeft w:val="180"/>
                                                                                      <w:marRight w:val="180"/>
                                                                                      <w:marTop w:val="0"/>
                                                                                      <w:marBottom w:val="0"/>
                                                                                      <w:divBdr>
                                                                                        <w:top w:val="none" w:sz="0" w:space="0" w:color="auto"/>
                                                                                        <w:left w:val="none" w:sz="0" w:space="0" w:color="auto"/>
                                                                                        <w:bottom w:val="none" w:sz="0" w:space="0" w:color="auto"/>
                                                                                        <w:right w:val="none" w:sz="0" w:space="0" w:color="auto"/>
                                                                                      </w:divBdr>
                                                                                      <w:divsChild>
                                                                                        <w:div w:id="377363126">
                                                                                          <w:marLeft w:val="0"/>
                                                                                          <w:marRight w:val="0"/>
                                                                                          <w:marTop w:val="0"/>
                                                                                          <w:marBottom w:val="0"/>
                                                                                          <w:divBdr>
                                                                                            <w:top w:val="none" w:sz="0" w:space="0" w:color="auto"/>
                                                                                            <w:left w:val="none" w:sz="0" w:space="0" w:color="auto"/>
                                                                                            <w:bottom w:val="none" w:sz="0" w:space="0" w:color="auto"/>
                                                                                            <w:right w:val="none" w:sz="0" w:space="0" w:color="auto"/>
                                                                                          </w:divBdr>
                                                                                          <w:divsChild>
                                                                                            <w:div w:id="14812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4798270">
      <w:bodyDiv w:val="1"/>
      <w:marLeft w:val="0"/>
      <w:marRight w:val="0"/>
      <w:marTop w:val="0"/>
      <w:marBottom w:val="0"/>
      <w:divBdr>
        <w:top w:val="none" w:sz="0" w:space="0" w:color="auto"/>
        <w:left w:val="none" w:sz="0" w:space="0" w:color="auto"/>
        <w:bottom w:val="none" w:sz="0" w:space="0" w:color="auto"/>
        <w:right w:val="none" w:sz="0" w:space="0" w:color="auto"/>
      </w:divBdr>
      <w:divsChild>
        <w:div w:id="253168296">
          <w:marLeft w:val="0"/>
          <w:marRight w:val="0"/>
          <w:marTop w:val="0"/>
          <w:marBottom w:val="0"/>
          <w:divBdr>
            <w:top w:val="none" w:sz="0" w:space="0" w:color="auto"/>
            <w:left w:val="none" w:sz="0" w:space="0" w:color="auto"/>
            <w:bottom w:val="none" w:sz="0" w:space="0" w:color="auto"/>
            <w:right w:val="none" w:sz="0" w:space="0" w:color="auto"/>
          </w:divBdr>
        </w:div>
        <w:div w:id="404575838">
          <w:marLeft w:val="0"/>
          <w:marRight w:val="0"/>
          <w:marTop w:val="0"/>
          <w:marBottom w:val="0"/>
          <w:divBdr>
            <w:top w:val="none" w:sz="0" w:space="0" w:color="auto"/>
            <w:left w:val="none" w:sz="0" w:space="0" w:color="auto"/>
            <w:bottom w:val="none" w:sz="0" w:space="0" w:color="auto"/>
            <w:right w:val="none" w:sz="0" w:space="0" w:color="auto"/>
          </w:divBdr>
        </w:div>
        <w:div w:id="767506588">
          <w:marLeft w:val="0"/>
          <w:marRight w:val="0"/>
          <w:marTop w:val="0"/>
          <w:marBottom w:val="0"/>
          <w:divBdr>
            <w:top w:val="none" w:sz="0" w:space="0" w:color="auto"/>
            <w:left w:val="none" w:sz="0" w:space="0" w:color="auto"/>
            <w:bottom w:val="none" w:sz="0" w:space="0" w:color="auto"/>
            <w:right w:val="none" w:sz="0" w:space="0" w:color="auto"/>
          </w:divBdr>
        </w:div>
        <w:div w:id="847448449">
          <w:marLeft w:val="0"/>
          <w:marRight w:val="0"/>
          <w:marTop w:val="0"/>
          <w:marBottom w:val="0"/>
          <w:divBdr>
            <w:top w:val="none" w:sz="0" w:space="0" w:color="auto"/>
            <w:left w:val="none" w:sz="0" w:space="0" w:color="auto"/>
            <w:bottom w:val="none" w:sz="0" w:space="0" w:color="auto"/>
            <w:right w:val="none" w:sz="0" w:space="0" w:color="auto"/>
          </w:divBdr>
        </w:div>
        <w:div w:id="1281913605">
          <w:marLeft w:val="0"/>
          <w:marRight w:val="0"/>
          <w:marTop w:val="0"/>
          <w:marBottom w:val="0"/>
          <w:divBdr>
            <w:top w:val="none" w:sz="0" w:space="0" w:color="auto"/>
            <w:left w:val="none" w:sz="0" w:space="0" w:color="auto"/>
            <w:bottom w:val="none" w:sz="0" w:space="0" w:color="auto"/>
            <w:right w:val="none" w:sz="0" w:space="0" w:color="auto"/>
          </w:divBdr>
        </w:div>
        <w:div w:id="1772428134">
          <w:marLeft w:val="0"/>
          <w:marRight w:val="0"/>
          <w:marTop w:val="0"/>
          <w:marBottom w:val="0"/>
          <w:divBdr>
            <w:top w:val="none" w:sz="0" w:space="0" w:color="auto"/>
            <w:left w:val="none" w:sz="0" w:space="0" w:color="auto"/>
            <w:bottom w:val="none" w:sz="0" w:space="0" w:color="auto"/>
            <w:right w:val="none" w:sz="0" w:space="0" w:color="auto"/>
          </w:divBdr>
        </w:div>
        <w:div w:id="1827432737">
          <w:marLeft w:val="0"/>
          <w:marRight w:val="0"/>
          <w:marTop w:val="0"/>
          <w:marBottom w:val="0"/>
          <w:divBdr>
            <w:top w:val="none" w:sz="0" w:space="0" w:color="auto"/>
            <w:left w:val="none" w:sz="0" w:space="0" w:color="auto"/>
            <w:bottom w:val="none" w:sz="0" w:space="0" w:color="auto"/>
            <w:right w:val="none" w:sz="0" w:space="0" w:color="auto"/>
          </w:divBdr>
        </w:div>
      </w:divsChild>
    </w:div>
    <w:div w:id="303120809">
      <w:bodyDiv w:val="1"/>
      <w:marLeft w:val="0"/>
      <w:marRight w:val="0"/>
      <w:marTop w:val="0"/>
      <w:marBottom w:val="0"/>
      <w:divBdr>
        <w:top w:val="none" w:sz="0" w:space="0" w:color="auto"/>
        <w:left w:val="none" w:sz="0" w:space="0" w:color="auto"/>
        <w:bottom w:val="none" w:sz="0" w:space="0" w:color="auto"/>
        <w:right w:val="none" w:sz="0" w:space="0" w:color="auto"/>
      </w:divBdr>
    </w:div>
    <w:div w:id="305671926">
      <w:bodyDiv w:val="1"/>
      <w:marLeft w:val="0"/>
      <w:marRight w:val="0"/>
      <w:marTop w:val="0"/>
      <w:marBottom w:val="0"/>
      <w:divBdr>
        <w:top w:val="none" w:sz="0" w:space="0" w:color="auto"/>
        <w:left w:val="none" w:sz="0" w:space="0" w:color="auto"/>
        <w:bottom w:val="none" w:sz="0" w:space="0" w:color="auto"/>
        <w:right w:val="none" w:sz="0" w:space="0" w:color="auto"/>
      </w:divBdr>
      <w:divsChild>
        <w:div w:id="35745129">
          <w:marLeft w:val="0"/>
          <w:marRight w:val="0"/>
          <w:marTop w:val="280"/>
          <w:marBottom w:val="280"/>
          <w:divBdr>
            <w:top w:val="none" w:sz="0" w:space="0" w:color="auto"/>
            <w:left w:val="none" w:sz="0" w:space="0" w:color="auto"/>
            <w:bottom w:val="none" w:sz="0" w:space="0" w:color="auto"/>
            <w:right w:val="none" w:sz="0" w:space="0" w:color="auto"/>
          </w:divBdr>
        </w:div>
        <w:div w:id="106169003">
          <w:marLeft w:val="0"/>
          <w:marRight w:val="0"/>
          <w:marTop w:val="280"/>
          <w:marBottom w:val="280"/>
          <w:divBdr>
            <w:top w:val="none" w:sz="0" w:space="0" w:color="auto"/>
            <w:left w:val="none" w:sz="0" w:space="0" w:color="auto"/>
            <w:bottom w:val="none" w:sz="0" w:space="0" w:color="auto"/>
            <w:right w:val="none" w:sz="0" w:space="0" w:color="auto"/>
          </w:divBdr>
        </w:div>
        <w:div w:id="175199345">
          <w:marLeft w:val="0"/>
          <w:marRight w:val="0"/>
          <w:marTop w:val="280"/>
          <w:marBottom w:val="280"/>
          <w:divBdr>
            <w:top w:val="none" w:sz="0" w:space="0" w:color="auto"/>
            <w:left w:val="none" w:sz="0" w:space="0" w:color="auto"/>
            <w:bottom w:val="none" w:sz="0" w:space="0" w:color="auto"/>
            <w:right w:val="none" w:sz="0" w:space="0" w:color="auto"/>
          </w:divBdr>
        </w:div>
        <w:div w:id="271783399">
          <w:marLeft w:val="0"/>
          <w:marRight w:val="0"/>
          <w:marTop w:val="280"/>
          <w:marBottom w:val="280"/>
          <w:divBdr>
            <w:top w:val="none" w:sz="0" w:space="0" w:color="auto"/>
            <w:left w:val="none" w:sz="0" w:space="0" w:color="auto"/>
            <w:bottom w:val="none" w:sz="0" w:space="0" w:color="auto"/>
            <w:right w:val="none" w:sz="0" w:space="0" w:color="auto"/>
          </w:divBdr>
        </w:div>
        <w:div w:id="304552606">
          <w:marLeft w:val="0"/>
          <w:marRight w:val="0"/>
          <w:marTop w:val="280"/>
          <w:marBottom w:val="280"/>
          <w:divBdr>
            <w:top w:val="none" w:sz="0" w:space="0" w:color="auto"/>
            <w:left w:val="none" w:sz="0" w:space="0" w:color="auto"/>
            <w:bottom w:val="none" w:sz="0" w:space="0" w:color="auto"/>
            <w:right w:val="none" w:sz="0" w:space="0" w:color="auto"/>
          </w:divBdr>
        </w:div>
        <w:div w:id="773088899">
          <w:marLeft w:val="0"/>
          <w:marRight w:val="0"/>
          <w:marTop w:val="280"/>
          <w:marBottom w:val="280"/>
          <w:divBdr>
            <w:top w:val="none" w:sz="0" w:space="0" w:color="auto"/>
            <w:left w:val="none" w:sz="0" w:space="0" w:color="auto"/>
            <w:bottom w:val="none" w:sz="0" w:space="0" w:color="auto"/>
            <w:right w:val="none" w:sz="0" w:space="0" w:color="auto"/>
          </w:divBdr>
        </w:div>
        <w:div w:id="790635779">
          <w:marLeft w:val="0"/>
          <w:marRight w:val="0"/>
          <w:marTop w:val="280"/>
          <w:marBottom w:val="280"/>
          <w:divBdr>
            <w:top w:val="none" w:sz="0" w:space="0" w:color="auto"/>
            <w:left w:val="none" w:sz="0" w:space="0" w:color="auto"/>
            <w:bottom w:val="none" w:sz="0" w:space="0" w:color="auto"/>
            <w:right w:val="none" w:sz="0" w:space="0" w:color="auto"/>
          </w:divBdr>
        </w:div>
        <w:div w:id="887497705">
          <w:marLeft w:val="0"/>
          <w:marRight w:val="0"/>
          <w:marTop w:val="280"/>
          <w:marBottom w:val="280"/>
          <w:divBdr>
            <w:top w:val="none" w:sz="0" w:space="0" w:color="auto"/>
            <w:left w:val="none" w:sz="0" w:space="0" w:color="auto"/>
            <w:bottom w:val="none" w:sz="0" w:space="0" w:color="auto"/>
            <w:right w:val="none" w:sz="0" w:space="0" w:color="auto"/>
          </w:divBdr>
        </w:div>
        <w:div w:id="1271469945">
          <w:marLeft w:val="0"/>
          <w:marRight w:val="0"/>
          <w:marTop w:val="280"/>
          <w:marBottom w:val="280"/>
          <w:divBdr>
            <w:top w:val="none" w:sz="0" w:space="0" w:color="auto"/>
            <w:left w:val="none" w:sz="0" w:space="0" w:color="auto"/>
            <w:bottom w:val="none" w:sz="0" w:space="0" w:color="auto"/>
            <w:right w:val="none" w:sz="0" w:space="0" w:color="auto"/>
          </w:divBdr>
        </w:div>
        <w:div w:id="1569799673">
          <w:marLeft w:val="0"/>
          <w:marRight w:val="0"/>
          <w:marTop w:val="280"/>
          <w:marBottom w:val="280"/>
          <w:divBdr>
            <w:top w:val="none" w:sz="0" w:space="0" w:color="auto"/>
            <w:left w:val="none" w:sz="0" w:space="0" w:color="auto"/>
            <w:bottom w:val="none" w:sz="0" w:space="0" w:color="auto"/>
            <w:right w:val="none" w:sz="0" w:space="0" w:color="auto"/>
          </w:divBdr>
        </w:div>
        <w:div w:id="1695380092">
          <w:marLeft w:val="0"/>
          <w:marRight w:val="0"/>
          <w:marTop w:val="280"/>
          <w:marBottom w:val="280"/>
          <w:divBdr>
            <w:top w:val="none" w:sz="0" w:space="0" w:color="auto"/>
            <w:left w:val="none" w:sz="0" w:space="0" w:color="auto"/>
            <w:bottom w:val="none" w:sz="0" w:space="0" w:color="auto"/>
            <w:right w:val="none" w:sz="0" w:space="0" w:color="auto"/>
          </w:divBdr>
        </w:div>
        <w:div w:id="1713264822">
          <w:marLeft w:val="0"/>
          <w:marRight w:val="0"/>
          <w:marTop w:val="280"/>
          <w:marBottom w:val="280"/>
          <w:divBdr>
            <w:top w:val="none" w:sz="0" w:space="0" w:color="auto"/>
            <w:left w:val="none" w:sz="0" w:space="0" w:color="auto"/>
            <w:bottom w:val="none" w:sz="0" w:space="0" w:color="auto"/>
            <w:right w:val="none" w:sz="0" w:space="0" w:color="auto"/>
          </w:divBdr>
        </w:div>
        <w:div w:id="1744255060">
          <w:marLeft w:val="0"/>
          <w:marRight w:val="0"/>
          <w:marTop w:val="280"/>
          <w:marBottom w:val="280"/>
          <w:divBdr>
            <w:top w:val="none" w:sz="0" w:space="0" w:color="auto"/>
            <w:left w:val="none" w:sz="0" w:space="0" w:color="auto"/>
            <w:bottom w:val="none" w:sz="0" w:space="0" w:color="auto"/>
            <w:right w:val="none" w:sz="0" w:space="0" w:color="auto"/>
          </w:divBdr>
        </w:div>
        <w:div w:id="1748840663">
          <w:marLeft w:val="0"/>
          <w:marRight w:val="0"/>
          <w:marTop w:val="280"/>
          <w:marBottom w:val="280"/>
          <w:divBdr>
            <w:top w:val="none" w:sz="0" w:space="0" w:color="auto"/>
            <w:left w:val="none" w:sz="0" w:space="0" w:color="auto"/>
            <w:bottom w:val="none" w:sz="0" w:space="0" w:color="auto"/>
            <w:right w:val="none" w:sz="0" w:space="0" w:color="auto"/>
          </w:divBdr>
        </w:div>
        <w:div w:id="1776250841">
          <w:marLeft w:val="0"/>
          <w:marRight w:val="0"/>
          <w:marTop w:val="280"/>
          <w:marBottom w:val="280"/>
          <w:divBdr>
            <w:top w:val="none" w:sz="0" w:space="0" w:color="auto"/>
            <w:left w:val="none" w:sz="0" w:space="0" w:color="auto"/>
            <w:bottom w:val="none" w:sz="0" w:space="0" w:color="auto"/>
            <w:right w:val="none" w:sz="0" w:space="0" w:color="auto"/>
          </w:divBdr>
        </w:div>
        <w:div w:id="1971746276">
          <w:marLeft w:val="0"/>
          <w:marRight w:val="0"/>
          <w:marTop w:val="280"/>
          <w:marBottom w:val="280"/>
          <w:divBdr>
            <w:top w:val="none" w:sz="0" w:space="0" w:color="auto"/>
            <w:left w:val="none" w:sz="0" w:space="0" w:color="auto"/>
            <w:bottom w:val="none" w:sz="0" w:space="0" w:color="auto"/>
            <w:right w:val="none" w:sz="0" w:space="0" w:color="auto"/>
          </w:divBdr>
        </w:div>
      </w:divsChild>
    </w:div>
    <w:div w:id="317267530">
      <w:bodyDiv w:val="1"/>
      <w:marLeft w:val="0"/>
      <w:marRight w:val="0"/>
      <w:marTop w:val="0"/>
      <w:marBottom w:val="0"/>
      <w:divBdr>
        <w:top w:val="none" w:sz="0" w:space="0" w:color="auto"/>
        <w:left w:val="none" w:sz="0" w:space="0" w:color="auto"/>
        <w:bottom w:val="none" w:sz="0" w:space="0" w:color="auto"/>
        <w:right w:val="none" w:sz="0" w:space="0" w:color="auto"/>
      </w:divBdr>
      <w:divsChild>
        <w:div w:id="303320100">
          <w:marLeft w:val="0"/>
          <w:marRight w:val="0"/>
          <w:marTop w:val="280"/>
          <w:marBottom w:val="280"/>
          <w:divBdr>
            <w:top w:val="none" w:sz="0" w:space="0" w:color="auto"/>
            <w:left w:val="none" w:sz="0" w:space="0" w:color="auto"/>
            <w:bottom w:val="none" w:sz="0" w:space="0" w:color="auto"/>
            <w:right w:val="none" w:sz="0" w:space="0" w:color="auto"/>
          </w:divBdr>
        </w:div>
        <w:div w:id="482506425">
          <w:marLeft w:val="0"/>
          <w:marRight w:val="0"/>
          <w:marTop w:val="280"/>
          <w:marBottom w:val="280"/>
          <w:divBdr>
            <w:top w:val="none" w:sz="0" w:space="0" w:color="auto"/>
            <w:left w:val="none" w:sz="0" w:space="0" w:color="auto"/>
            <w:bottom w:val="none" w:sz="0" w:space="0" w:color="auto"/>
            <w:right w:val="none" w:sz="0" w:space="0" w:color="auto"/>
          </w:divBdr>
        </w:div>
        <w:div w:id="665787468">
          <w:marLeft w:val="0"/>
          <w:marRight w:val="0"/>
          <w:marTop w:val="280"/>
          <w:marBottom w:val="280"/>
          <w:divBdr>
            <w:top w:val="none" w:sz="0" w:space="0" w:color="auto"/>
            <w:left w:val="none" w:sz="0" w:space="0" w:color="auto"/>
            <w:bottom w:val="none" w:sz="0" w:space="0" w:color="auto"/>
            <w:right w:val="none" w:sz="0" w:space="0" w:color="auto"/>
          </w:divBdr>
        </w:div>
        <w:div w:id="902059950">
          <w:marLeft w:val="0"/>
          <w:marRight w:val="0"/>
          <w:marTop w:val="280"/>
          <w:marBottom w:val="280"/>
          <w:divBdr>
            <w:top w:val="none" w:sz="0" w:space="0" w:color="auto"/>
            <w:left w:val="none" w:sz="0" w:space="0" w:color="auto"/>
            <w:bottom w:val="none" w:sz="0" w:space="0" w:color="auto"/>
            <w:right w:val="none" w:sz="0" w:space="0" w:color="auto"/>
          </w:divBdr>
        </w:div>
        <w:div w:id="1158612905">
          <w:marLeft w:val="0"/>
          <w:marRight w:val="0"/>
          <w:marTop w:val="280"/>
          <w:marBottom w:val="280"/>
          <w:divBdr>
            <w:top w:val="none" w:sz="0" w:space="0" w:color="auto"/>
            <w:left w:val="none" w:sz="0" w:space="0" w:color="auto"/>
            <w:bottom w:val="none" w:sz="0" w:space="0" w:color="auto"/>
            <w:right w:val="none" w:sz="0" w:space="0" w:color="auto"/>
          </w:divBdr>
        </w:div>
        <w:div w:id="1485273590">
          <w:marLeft w:val="0"/>
          <w:marRight w:val="0"/>
          <w:marTop w:val="280"/>
          <w:marBottom w:val="280"/>
          <w:divBdr>
            <w:top w:val="none" w:sz="0" w:space="0" w:color="auto"/>
            <w:left w:val="none" w:sz="0" w:space="0" w:color="auto"/>
            <w:bottom w:val="none" w:sz="0" w:space="0" w:color="auto"/>
            <w:right w:val="none" w:sz="0" w:space="0" w:color="auto"/>
          </w:divBdr>
        </w:div>
        <w:div w:id="1820727999">
          <w:marLeft w:val="0"/>
          <w:marRight w:val="0"/>
          <w:marTop w:val="280"/>
          <w:marBottom w:val="280"/>
          <w:divBdr>
            <w:top w:val="none" w:sz="0" w:space="0" w:color="auto"/>
            <w:left w:val="none" w:sz="0" w:space="0" w:color="auto"/>
            <w:bottom w:val="none" w:sz="0" w:space="0" w:color="auto"/>
            <w:right w:val="none" w:sz="0" w:space="0" w:color="auto"/>
          </w:divBdr>
        </w:div>
      </w:divsChild>
    </w:div>
    <w:div w:id="319358133">
      <w:bodyDiv w:val="1"/>
      <w:marLeft w:val="0"/>
      <w:marRight w:val="0"/>
      <w:marTop w:val="0"/>
      <w:marBottom w:val="0"/>
      <w:divBdr>
        <w:top w:val="none" w:sz="0" w:space="0" w:color="auto"/>
        <w:left w:val="none" w:sz="0" w:space="0" w:color="auto"/>
        <w:bottom w:val="none" w:sz="0" w:space="0" w:color="auto"/>
        <w:right w:val="none" w:sz="0" w:space="0" w:color="auto"/>
      </w:divBdr>
      <w:divsChild>
        <w:div w:id="441996021">
          <w:marLeft w:val="0"/>
          <w:marRight w:val="0"/>
          <w:marTop w:val="0"/>
          <w:marBottom w:val="0"/>
          <w:divBdr>
            <w:top w:val="none" w:sz="0" w:space="0" w:color="auto"/>
            <w:left w:val="none" w:sz="0" w:space="0" w:color="auto"/>
            <w:bottom w:val="none" w:sz="0" w:space="0" w:color="auto"/>
            <w:right w:val="none" w:sz="0" w:space="0" w:color="auto"/>
          </w:divBdr>
          <w:divsChild>
            <w:div w:id="70003108">
              <w:marLeft w:val="0"/>
              <w:marRight w:val="0"/>
              <w:marTop w:val="0"/>
              <w:marBottom w:val="0"/>
              <w:divBdr>
                <w:top w:val="none" w:sz="0" w:space="0" w:color="auto"/>
                <w:left w:val="none" w:sz="0" w:space="0" w:color="auto"/>
                <w:bottom w:val="none" w:sz="0" w:space="0" w:color="auto"/>
                <w:right w:val="none" w:sz="0" w:space="0" w:color="auto"/>
              </w:divBdr>
              <w:divsChild>
                <w:div w:id="6253846">
                  <w:marLeft w:val="0"/>
                  <w:marRight w:val="0"/>
                  <w:marTop w:val="0"/>
                  <w:marBottom w:val="0"/>
                  <w:divBdr>
                    <w:top w:val="none" w:sz="0" w:space="0" w:color="auto"/>
                    <w:left w:val="none" w:sz="0" w:space="0" w:color="auto"/>
                    <w:bottom w:val="none" w:sz="0" w:space="0" w:color="auto"/>
                    <w:right w:val="none" w:sz="0" w:space="0" w:color="auto"/>
                  </w:divBdr>
                  <w:divsChild>
                    <w:div w:id="2044943506">
                      <w:marLeft w:val="0"/>
                      <w:marRight w:val="0"/>
                      <w:marTop w:val="0"/>
                      <w:marBottom w:val="0"/>
                      <w:divBdr>
                        <w:top w:val="none" w:sz="0" w:space="0" w:color="auto"/>
                        <w:left w:val="none" w:sz="0" w:space="0" w:color="auto"/>
                        <w:bottom w:val="none" w:sz="0" w:space="0" w:color="auto"/>
                        <w:right w:val="none" w:sz="0" w:space="0" w:color="auto"/>
                      </w:divBdr>
                      <w:divsChild>
                        <w:div w:id="254022100">
                          <w:marLeft w:val="0"/>
                          <w:marRight w:val="0"/>
                          <w:marTop w:val="0"/>
                          <w:marBottom w:val="0"/>
                          <w:divBdr>
                            <w:top w:val="none" w:sz="0" w:space="0" w:color="auto"/>
                            <w:left w:val="none" w:sz="0" w:space="0" w:color="auto"/>
                            <w:bottom w:val="none" w:sz="0" w:space="0" w:color="auto"/>
                            <w:right w:val="none" w:sz="0" w:space="0" w:color="auto"/>
                          </w:divBdr>
                          <w:divsChild>
                            <w:div w:id="1081564957">
                              <w:marLeft w:val="0"/>
                              <w:marRight w:val="0"/>
                              <w:marTop w:val="0"/>
                              <w:marBottom w:val="0"/>
                              <w:divBdr>
                                <w:top w:val="none" w:sz="0" w:space="0" w:color="auto"/>
                                <w:left w:val="none" w:sz="0" w:space="0" w:color="auto"/>
                                <w:bottom w:val="none" w:sz="0" w:space="0" w:color="auto"/>
                                <w:right w:val="none" w:sz="0" w:space="0" w:color="auto"/>
                              </w:divBdr>
                              <w:divsChild>
                                <w:div w:id="994382924">
                                  <w:marLeft w:val="0"/>
                                  <w:marRight w:val="0"/>
                                  <w:marTop w:val="0"/>
                                  <w:marBottom w:val="0"/>
                                  <w:divBdr>
                                    <w:top w:val="none" w:sz="0" w:space="0" w:color="auto"/>
                                    <w:left w:val="none" w:sz="0" w:space="0" w:color="auto"/>
                                    <w:bottom w:val="none" w:sz="0" w:space="0" w:color="auto"/>
                                    <w:right w:val="none" w:sz="0" w:space="0" w:color="auto"/>
                                  </w:divBdr>
                                  <w:divsChild>
                                    <w:div w:id="380204929">
                                      <w:marLeft w:val="0"/>
                                      <w:marRight w:val="0"/>
                                      <w:marTop w:val="0"/>
                                      <w:marBottom w:val="0"/>
                                      <w:divBdr>
                                        <w:top w:val="none" w:sz="0" w:space="0" w:color="auto"/>
                                        <w:left w:val="none" w:sz="0" w:space="0" w:color="auto"/>
                                        <w:bottom w:val="none" w:sz="0" w:space="0" w:color="auto"/>
                                        <w:right w:val="none" w:sz="0" w:space="0" w:color="auto"/>
                                      </w:divBdr>
                                      <w:divsChild>
                                        <w:div w:id="532112688">
                                          <w:marLeft w:val="0"/>
                                          <w:marRight w:val="0"/>
                                          <w:marTop w:val="0"/>
                                          <w:marBottom w:val="0"/>
                                          <w:divBdr>
                                            <w:top w:val="none" w:sz="0" w:space="0" w:color="auto"/>
                                            <w:left w:val="none" w:sz="0" w:space="0" w:color="auto"/>
                                            <w:bottom w:val="none" w:sz="0" w:space="0" w:color="auto"/>
                                            <w:right w:val="none" w:sz="0" w:space="0" w:color="auto"/>
                                          </w:divBdr>
                                          <w:divsChild>
                                            <w:div w:id="73432500">
                                              <w:marLeft w:val="0"/>
                                              <w:marRight w:val="0"/>
                                              <w:marTop w:val="0"/>
                                              <w:marBottom w:val="0"/>
                                              <w:divBdr>
                                                <w:top w:val="none" w:sz="0" w:space="0" w:color="auto"/>
                                                <w:left w:val="none" w:sz="0" w:space="0" w:color="auto"/>
                                                <w:bottom w:val="none" w:sz="0" w:space="0" w:color="auto"/>
                                                <w:right w:val="none" w:sz="0" w:space="0" w:color="auto"/>
                                              </w:divBdr>
                                              <w:divsChild>
                                                <w:div w:id="1347907455">
                                                  <w:marLeft w:val="0"/>
                                                  <w:marRight w:val="0"/>
                                                  <w:marTop w:val="0"/>
                                                  <w:marBottom w:val="0"/>
                                                  <w:divBdr>
                                                    <w:top w:val="none" w:sz="0" w:space="0" w:color="auto"/>
                                                    <w:left w:val="none" w:sz="0" w:space="0" w:color="auto"/>
                                                    <w:bottom w:val="none" w:sz="0" w:space="0" w:color="auto"/>
                                                    <w:right w:val="none" w:sz="0" w:space="0" w:color="auto"/>
                                                  </w:divBdr>
                                                  <w:divsChild>
                                                    <w:div w:id="1326779778">
                                                      <w:marLeft w:val="0"/>
                                                      <w:marRight w:val="90"/>
                                                      <w:marTop w:val="0"/>
                                                      <w:marBottom w:val="0"/>
                                                      <w:divBdr>
                                                        <w:top w:val="none" w:sz="0" w:space="0" w:color="auto"/>
                                                        <w:left w:val="none" w:sz="0" w:space="0" w:color="auto"/>
                                                        <w:bottom w:val="none" w:sz="0" w:space="0" w:color="auto"/>
                                                        <w:right w:val="none" w:sz="0" w:space="0" w:color="auto"/>
                                                      </w:divBdr>
                                                      <w:divsChild>
                                                        <w:div w:id="108285486">
                                                          <w:marLeft w:val="0"/>
                                                          <w:marRight w:val="0"/>
                                                          <w:marTop w:val="0"/>
                                                          <w:marBottom w:val="0"/>
                                                          <w:divBdr>
                                                            <w:top w:val="none" w:sz="0" w:space="0" w:color="auto"/>
                                                            <w:left w:val="none" w:sz="0" w:space="0" w:color="auto"/>
                                                            <w:bottom w:val="none" w:sz="0" w:space="0" w:color="auto"/>
                                                            <w:right w:val="none" w:sz="0" w:space="0" w:color="auto"/>
                                                          </w:divBdr>
                                                          <w:divsChild>
                                                            <w:div w:id="1390032660">
                                                              <w:marLeft w:val="0"/>
                                                              <w:marRight w:val="0"/>
                                                              <w:marTop w:val="0"/>
                                                              <w:marBottom w:val="0"/>
                                                              <w:divBdr>
                                                                <w:top w:val="none" w:sz="0" w:space="0" w:color="auto"/>
                                                                <w:left w:val="none" w:sz="0" w:space="0" w:color="auto"/>
                                                                <w:bottom w:val="none" w:sz="0" w:space="0" w:color="auto"/>
                                                                <w:right w:val="none" w:sz="0" w:space="0" w:color="auto"/>
                                                              </w:divBdr>
                                                              <w:divsChild>
                                                                <w:div w:id="1606113235">
                                                                  <w:marLeft w:val="0"/>
                                                                  <w:marRight w:val="0"/>
                                                                  <w:marTop w:val="0"/>
                                                                  <w:marBottom w:val="0"/>
                                                                  <w:divBdr>
                                                                    <w:top w:val="none" w:sz="0" w:space="0" w:color="auto"/>
                                                                    <w:left w:val="none" w:sz="0" w:space="0" w:color="auto"/>
                                                                    <w:bottom w:val="none" w:sz="0" w:space="0" w:color="auto"/>
                                                                    <w:right w:val="none" w:sz="0" w:space="0" w:color="auto"/>
                                                                  </w:divBdr>
                                                                  <w:divsChild>
                                                                    <w:div w:id="1647122760">
                                                                      <w:marLeft w:val="0"/>
                                                                      <w:marRight w:val="0"/>
                                                                      <w:marTop w:val="0"/>
                                                                      <w:marBottom w:val="105"/>
                                                                      <w:divBdr>
                                                                        <w:top w:val="single" w:sz="6" w:space="0" w:color="EDEDED"/>
                                                                        <w:left w:val="single" w:sz="6" w:space="0" w:color="EDEDED"/>
                                                                        <w:bottom w:val="single" w:sz="6" w:space="0" w:color="EDEDED"/>
                                                                        <w:right w:val="single" w:sz="6" w:space="0" w:color="EDEDED"/>
                                                                      </w:divBdr>
                                                                      <w:divsChild>
                                                                        <w:div w:id="79183989">
                                                                          <w:marLeft w:val="0"/>
                                                                          <w:marRight w:val="0"/>
                                                                          <w:marTop w:val="0"/>
                                                                          <w:marBottom w:val="0"/>
                                                                          <w:divBdr>
                                                                            <w:top w:val="none" w:sz="0" w:space="0" w:color="auto"/>
                                                                            <w:left w:val="none" w:sz="0" w:space="0" w:color="auto"/>
                                                                            <w:bottom w:val="none" w:sz="0" w:space="0" w:color="auto"/>
                                                                            <w:right w:val="none" w:sz="0" w:space="0" w:color="auto"/>
                                                                          </w:divBdr>
                                                                          <w:divsChild>
                                                                            <w:div w:id="1702126122">
                                                                              <w:marLeft w:val="0"/>
                                                                              <w:marRight w:val="0"/>
                                                                              <w:marTop w:val="0"/>
                                                                              <w:marBottom w:val="0"/>
                                                                              <w:divBdr>
                                                                                <w:top w:val="none" w:sz="0" w:space="0" w:color="auto"/>
                                                                                <w:left w:val="none" w:sz="0" w:space="0" w:color="auto"/>
                                                                                <w:bottom w:val="none" w:sz="0" w:space="0" w:color="auto"/>
                                                                                <w:right w:val="none" w:sz="0" w:space="0" w:color="auto"/>
                                                                              </w:divBdr>
                                                                              <w:divsChild>
                                                                                <w:div w:id="147090953">
                                                                                  <w:marLeft w:val="0"/>
                                                                                  <w:marRight w:val="0"/>
                                                                                  <w:marTop w:val="0"/>
                                                                                  <w:marBottom w:val="0"/>
                                                                                  <w:divBdr>
                                                                                    <w:top w:val="none" w:sz="0" w:space="0" w:color="auto"/>
                                                                                    <w:left w:val="none" w:sz="0" w:space="0" w:color="auto"/>
                                                                                    <w:bottom w:val="none" w:sz="0" w:space="0" w:color="auto"/>
                                                                                    <w:right w:val="none" w:sz="0" w:space="0" w:color="auto"/>
                                                                                  </w:divBdr>
                                                                                  <w:divsChild>
                                                                                    <w:div w:id="831406905">
                                                                                      <w:marLeft w:val="180"/>
                                                                                      <w:marRight w:val="180"/>
                                                                                      <w:marTop w:val="0"/>
                                                                                      <w:marBottom w:val="0"/>
                                                                                      <w:divBdr>
                                                                                        <w:top w:val="none" w:sz="0" w:space="0" w:color="auto"/>
                                                                                        <w:left w:val="none" w:sz="0" w:space="0" w:color="auto"/>
                                                                                        <w:bottom w:val="none" w:sz="0" w:space="0" w:color="auto"/>
                                                                                        <w:right w:val="none" w:sz="0" w:space="0" w:color="auto"/>
                                                                                      </w:divBdr>
                                                                                      <w:divsChild>
                                                                                        <w:div w:id="1687563332">
                                                                                          <w:marLeft w:val="0"/>
                                                                                          <w:marRight w:val="0"/>
                                                                                          <w:marTop w:val="0"/>
                                                                                          <w:marBottom w:val="0"/>
                                                                                          <w:divBdr>
                                                                                            <w:top w:val="none" w:sz="0" w:space="0" w:color="auto"/>
                                                                                            <w:left w:val="none" w:sz="0" w:space="0" w:color="auto"/>
                                                                                            <w:bottom w:val="none" w:sz="0" w:space="0" w:color="auto"/>
                                                                                            <w:right w:val="none" w:sz="0" w:space="0" w:color="auto"/>
                                                                                          </w:divBdr>
                                                                                          <w:divsChild>
                                                                                            <w:div w:id="19194387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7941019">
                                                                                                  <w:marLeft w:val="0"/>
                                                                                                  <w:marRight w:val="0"/>
                                                                                                  <w:marTop w:val="0"/>
                                                                                                  <w:marBottom w:val="0"/>
                                                                                                  <w:divBdr>
                                                                                                    <w:top w:val="none" w:sz="0" w:space="0" w:color="auto"/>
                                                                                                    <w:left w:val="none" w:sz="0" w:space="0" w:color="auto"/>
                                                                                                    <w:bottom w:val="none" w:sz="0" w:space="0" w:color="auto"/>
                                                                                                    <w:right w:val="none" w:sz="0" w:space="0" w:color="auto"/>
                                                                                                  </w:divBdr>
                                                                                                  <w:divsChild>
                                                                                                    <w:div w:id="542713557">
                                                                                                      <w:marLeft w:val="0"/>
                                                                                                      <w:marRight w:val="0"/>
                                                                                                      <w:marTop w:val="0"/>
                                                                                                      <w:marBottom w:val="0"/>
                                                                                                      <w:divBdr>
                                                                                                        <w:top w:val="none" w:sz="0" w:space="0" w:color="auto"/>
                                                                                                        <w:left w:val="none" w:sz="0" w:space="0" w:color="auto"/>
                                                                                                        <w:bottom w:val="none" w:sz="0" w:space="0" w:color="auto"/>
                                                                                                        <w:right w:val="none" w:sz="0" w:space="0" w:color="auto"/>
                                                                                                      </w:divBdr>
                                                                                                    </w:div>
                                                                                                    <w:div w:id="630018638">
                                                                                                      <w:marLeft w:val="0"/>
                                                                                                      <w:marRight w:val="0"/>
                                                                                                      <w:marTop w:val="0"/>
                                                                                                      <w:marBottom w:val="0"/>
                                                                                                      <w:divBdr>
                                                                                                        <w:top w:val="none" w:sz="0" w:space="0" w:color="auto"/>
                                                                                                        <w:left w:val="none" w:sz="0" w:space="0" w:color="auto"/>
                                                                                                        <w:bottom w:val="none" w:sz="0" w:space="0" w:color="auto"/>
                                                                                                        <w:right w:val="none" w:sz="0" w:space="0" w:color="auto"/>
                                                                                                      </w:divBdr>
                                                                                                    </w:div>
                                                                                                    <w:div w:id="935289457">
                                                                                                      <w:marLeft w:val="0"/>
                                                                                                      <w:marRight w:val="0"/>
                                                                                                      <w:marTop w:val="0"/>
                                                                                                      <w:marBottom w:val="0"/>
                                                                                                      <w:divBdr>
                                                                                                        <w:top w:val="none" w:sz="0" w:space="0" w:color="auto"/>
                                                                                                        <w:left w:val="none" w:sz="0" w:space="0" w:color="auto"/>
                                                                                                        <w:bottom w:val="none" w:sz="0" w:space="0" w:color="auto"/>
                                                                                                        <w:right w:val="none" w:sz="0" w:space="0" w:color="auto"/>
                                                                                                      </w:divBdr>
                                                                                                    </w:div>
                                                                                                    <w:div w:id="1029333925">
                                                                                                      <w:marLeft w:val="0"/>
                                                                                                      <w:marRight w:val="0"/>
                                                                                                      <w:marTop w:val="0"/>
                                                                                                      <w:marBottom w:val="0"/>
                                                                                                      <w:divBdr>
                                                                                                        <w:top w:val="none" w:sz="0" w:space="0" w:color="auto"/>
                                                                                                        <w:left w:val="none" w:sz="0" w:space="0" w:color="auto"/>
                                                                                                        <w:bottom w:val="none" w:sz="0" w:space="0" w:color="auto"/>
                                                                                                        <w:right w:val="none" w:sz="0" w:space="0" w:color="auto"/>
                                                                                                      </w:divBdr>
                                                                                                    </w:div>
                                                                                                    <w:div w:id="124853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1933208">
      <w:bodyDiv w:val="1"/>
      <w:marLeft w:val="0"/>
      <w:marRight w:val="0"/>
      <w:marTop w:val="0"/>
      <w:marBottom w:val="0"/>
      <w:divBdr>
        <w:top w:val="none" w:sz="0" w:space="0" w:color="auto"/>
        <w:left w:val="none" w:sz="0" w:space="0" w:color="auto"/>
        <w:bottom w:val="none" w:sz="0" w:space="0" w:color="auto"/>
        <w:right w:val="none" w:sz="0" w:space="0" w:color="auto"/>
      </w:divBdr>
      <w:divsChild>
        <w:div w:id="318928413">
          <w:marLeft w:val="0"/>
          <w:marRight w:val="0"/>
          <w:marTop w:val="280"/>
          <w:marBottom w:val="280"/>
          <w:divBdr>
            <w:top w:val="none" w:sz="0" w:space="0" w:color="auto"/>
            <w:left w:val="none" w:sz="0" w:space="0" w:color="auto"/>
            <w:bottom w:val="none" w:sz="0" w:space="0" w:color="auto"/>
            <w:right w:val="none" w:sz="0" w:space="0" w:color="auto"/>
          </w:divBdr>
        </w:div>
        <w:div w:id="361252696">
          <w:marLeft w:val="0"/>
          <w:marRight w:val="0"/>
          <w:marTop w:val="280"/>
          <w:marBottom w:val="280"/>
          <w:divBdr>
            <w:top w:val="none" w:sz="0" w:space="0" w:color="auto"/>
            <w:left w:val="none" w:sz="0" w:space="0" w:color="auto"/>
            <w:bottom w:val="none" w:sz="0" w:space="0" w:color="auto"/>
            <w:right w:val="none" w:sz="0" w:space="0" w:color="auto"/>
          </w:divBdr>
        </w:div>
        <w:div w:id="782651021">
          <w:marLeft w:val="0"/>
          <w:marRight w:val="0"/>
          <w:marTop w:val="280"/>
          <w:marBottom w:val="280"/>
          <w:divBdr>
            <w:top w:val="none" w:sz="0" w:space="0" w:color="auto"/>
            <w:left w:val="none" w:sz="0" w:space="0" w:color="auto"/>
            <w:bottom w:val="none" w:sz="0" w:space="0" w:color="auto"/>
            <w:right w:val="none" w:sz="0" w:space="0" w:color="auto"/>
          </w:divBdr>
        </w:div>
        <w:div w:id="944770239">
          <w:marLeft w:val="0"/>
          <w:marRight w:val="0"/>
          <w:marTop w:val="280"/>
          <w:marBottom w:val="280"/>
          <w:divBdr>
            <w:top w:val="none" w:sz="0" w:space="0" w:color="auto"/>
            <w:left w:val="none" w:sz="0" w:space="0" w:color="auto"/>
            <w:bottom w:val="none" w:sz="0" w:space="0" w:color="auto"/>
            <w:right w:val="none" w:sz="0" w:space="0" w:color="auto"/>
          </w:divBdr>
        </w:div>
        <w:div w:id="1014501325">
          <w:marLeft w:val="0"/>
          <w:marRight w:val="0"/>
          <w:marTop w:val="280"/>
          <w:marBottom w:val="280"/>
          <w:divBdr>
            <w:top w:val="none" w:sz="0" w:space="0" w:color="auto"/>
            <w:left w:val="none" w:sz="0" w:space="0" w:color="auto"/>
            <w:bottom w:val="none" w:sz="0" w:space="0" w:color="auto"/>
            <w:right w:val="none" w:sz="0" w:space="0" w:color="auto"/>
          </w:divBdr>
        </w:div>
        <w:div w:id="1116604229">
          <w:marLeft w:val="0"/>
          <w:marRight w:val="0"/>
          <w:marTop w:val="280"/>
          <w:marBottom w:val="280"/>
          <w:divBdr>
            <w:top w:val="none" w:sz="0" w:space="0" w:color="auto"/>
            <w:left w:val="none" w:sz="0" w:space="0" w:color="auto"/>
            <w:bottom w:val="none" w:sz="0" w:space="0" w:color="auto"/>
            <w:right w:val="none" w:sz="0" w:space="0" w:color="auto"/>
          </w:divBdr>
        </w:div>
        <w:div w:id="1116830547">
          <w:marLeft w:val="0"/>
          <w:marRight w:val="0"/>
          <w:marTop w:val="280"/>
          <w:marBottom w:val="280"/>
          <w:divBdr>
            <w:top w:val="none" w:sz="0" w:space="0" w:color="auto"/>
            <w:left w:val="none" w:sz="0" w:space="0" w:color="auto"/>
            <w:bottom w:val="none" w:sz="0" w:space="0" w:color="auto"/>
            <w:right w:val="none" w:sz="0" w:space="0" w:color="auto"/>
          </w:divBdr>
        </w:div>
        <w:div w:id="1162351336">
          <w:marLeft w:val="0"/>
          <w:marRight w:val="0"/>
          <w:marTop w:val="280"/>
          <w:marBottom w:val="280"/>
          <w:divBdr>
            <w:top w:val="none" w:sz="0" w:space="0" w:color="auto"/>
            <w:left w:val="none" w:sz="0" w:space="0" w:color="auto"/>
            <w:bottom w:val="none" w:sz="0" w:space="0" w:color="auto"/>
            <w:right w:val="none" w:sz="0" w:space="0" w:color="auto"/>
          </w:divBdr>
        </w:div>
        <w:div w:id="1510099949">
          <w:marLeft w:val="0"/>
          <w:marRight w:val="0"/>
          <w:marTop w:val="280"/>
          <w:marBottom w:val="280"/>
          <w:divBdr>
            <w:top w:val="none" w:sz="0" w:space="0" w:color="auto"/>
            <w:left w:val="none" w:sz="0" w:space="0" w:color="auto"/>
            <w:bottom w:val="none" w:sz="0" w:space="0" w:color="auto"/>
            <w:right w:val="none" w:sz="0" w:space="0" w:color="auto"/>
          </w:divBdr>
        </w:div>
        <w:div w:id="1574313071">
          <w:marLeft w:val="0"/>
          <w:marRight w:val="0"/>
          <w:marTop w:val="280"/>
          <w:marBottom w:val="280"/>
          <w:divBdr>
            <w:top w:val="none" w:sz="0" w:space="0" w:color="auto"/>
            <w:left w:val="none" w:sz="0" w:space="0" w:color="auto"/>
            <w:bottom w:val="none" w:sz="0" w:space="0" w:color="auto"/>
            <w:right w:val="none" w:sz="0" w:space="0" w:color="auto"/>
          </w:divBdr>
        </w:div>
        <w:div w:id="1592659890">
          <w:marLeft w:val="0"/>
          <w:marRight w:val="0"/>
          <w:marTop w:val="280"/>
          <w:marBottom w:val="280"/>
          <w:divBdr>
            <w:top w:val="none" w:sz="0" w:space="0" w:color="auto"/>
            <w:left w:val="none" w:sz="0" w:space="0" w:color="auto"/>
            <w:bottom w:val="none" w:sz="0" w:space="0" w:color="auto"/>
            <w:right w:val="none" w:sz="0" w:space="0" w:color="auto"/>
          </w:divBdr>
        </w:div>
        <w:div w:id="1619726672">
          <w:marLeft w:val="0"/>
          <w:marRight w:val="0"/>
          <w:marTop w:val="280"/>
          <w:marBottom w:val="280"/>
          <w:divBdr>
            <w:top w:val="none" w:sz="0" w:space="0" w:color="auto"/>
            <w:left w:val="none" w:sz="0" w:space="0" w:color="auto"/>
            <w:bottom w:val="none" w:sz="0" w:space="0" w:color="auto"/>
            <w:right w:val="none" w:sz="0" w:space="0" w:color="auto"/>
          </w:divBdr>
        </w:div>
        <w:div w:id="1905481521">
          <w:marLeft w:val="0"/>
          <w:marRight w:val="0"/>
          <w:marTop w:val="280"/>
          <w:marBottom w:val="280"/>
          <w:divBdr>
            <w:top w:val="none" w:sz="0" w:space="0" w:color="auto"/>
            <w:left w:val="none" w:sz="0" w:space="0" w:color="auto"/>
            <w:bottom w:val="none" w:sz="0" w:space="0" w:color="auto"/>
            <w:right w:val="none" w:sz="0" w:space="0" w:color="auto"/>
          </w:divBdr>
        </w:div>
        <w:div w:id="1906407778">
          <w:marLeft w:val="0"/>
          <w:marRight w:val="0"/>
          <w:marTop w:val="280"/>
          <w:marBottom w:val="280"/>
          <w:divBdr>
            <w:top w:val="none" w:sz="0" w:space="0" w:color="auto"/>
            <w:left w:val="none" w:sz="0" w:space="0" w:color="auto"/>
            <w:bottom w:val="none" w:sz="0" w:space="0" w:color="auto"/>
            <w:right w:val="none" w:sz="0" w:space="0" w:color="auto"/>
          </w:divBdr>
        </w:div>
        <w:div w:id="1957981093">
          <w:marLeft w:val="0"/>
          <w:marRight w:val="0"/>
          <w:marTop w:val="280"/>
          <w:marBottom w:val="280"/>
          <w:divBdr>
            <w:top w:val="none" w:sz="0" w:space="0" w:color="auto"/>
            <w:left w:val="none" w:sz="0" w:space="0" w:color="auto"/>
            <w:bottom w:val="none" w:sz="0" w:space="0" w:color="auto"/>
            <w:right w:val="none" w:sz="0" w:space="0" w:color="auto"/>
          </w:divBdr>
        </w:div>
      </w:divsChild>
    </w:div>
    <w:div w:id="328019314">
      <w:bodyDiv w:val="1"/>
      <w:marLeft w:val="0"/>
      <w:marRight w:val="0"/>
      <w:marTop w:val="0"/>
      <w:marBottom w:val="0"/>
      <w:divBdr>
        <w:top w:val="none" w:sz="0" w:space="0" w:color="auto"/>
        <w:left w:val="none" w:sz="0" w:space="0" w:color="auto"/>
        <w:bottom w:val="none" w:sz="0" w:space="0" w:color="auto"/>
        <w:right w:val="none" w:sz="0" w:space="0" w:color="auto"/>
      </w:divBdr>
      <w:divsChild>
        <w:div w:id="1536768204">
          <w:marLeft w:val="0"/>
          <w:marRight w:val="0"/>
          <w:marTop w:val="0"/>
          <w:marBottom w:val="0"/>
          <w:divBdr>
            <w:top w:val="none" w:sz="0" w:space="0" w:color="auto"/>
            <w:left w:val="none" w:sz="0" w:space="0" w:color="auto"/>
            <w:bottom w:val="none" w:sz="0" w:space="0" w:color="auto"/>
            <w:right w:val="none" w:sz="0" w:space="0" w:color="auto"/>
          </w:divBdr>
        </w:div>
      </w:divsChild>
    </w:div>
    <w:div w:id="330253368">
      <w:bodyDiv w:val="1"/>
      <w:marLeft w:val="0"/>
      <w:marRight w:val="0"/>
      <w:marTop w:val="0"/>
      <w:marBottom w:val="0"/>
      <w:divBdr>
        <w:top w:val="none" w:sz="0" w:space="0" w:color="auto"/>
        <w:left w:val="none" w:sz="0" w:space="0" w:color="auto"/>
        <w:bottom w:val="none" w:sz="0" w:space="0" w:color="auto"/>
        <w:right w:val="none" w:sz="0" w:space="0" w:color="auto"/>
      </w:divBdr>
      <w:divsChild>
        <w:div w:id="731199929">
          <w:marLeft w:val="0"/>
          <w:marRight w:val="0"/>
          <w:marTop w:val="0"/>
          <w:marBottom w:val="0"/>
          <w:divBdr>
            <w:top w:val="none" w:sz="0" w:space="0" w:color="auto"/>
            <w:left w:val="none" w:sz="0" w:space="0" w:color="auto"/>
            <w:bottom w:val="none" w:sz="0" w:space="0" w:color="auto"/>
            <w:right w:val="none" w:sz="0" w:space="0" w:color="auto"/>
          </w:divBdr>
          <w:divsChild>
            <w:div w:id="1100948961">
              <w:marLeft w:val="0"/>
              <w:marRight w:val="0"/>
              <w:marTop w:val="0"/>
              <w:marBottom w:val="0"/>
              <w:divBdr>
                <w:top w:val="none" w:sz="0" w:space="0" w:color="auto"/>
                <w:left w:val="none" w:sz="0" w:space="0" w:color="auto"/>
                <w:bottom w:val="none" w:sz="0" w:space="0" w:color="auto"/>
                <w:right w:val="none" w:sz="0" w:space="0" w:color="auto"/>
              </w:divBdr>
              <w:divsChild>
                <w:div w:id="211774970">
                  <w:marLeft w:val="0"/>
                  <w:marRight w:val="0"/>
                  <w:marTop w:val="0"/>
                  <w:marBottom w:val="0"/>
                  <w:divBdr>
                    <w:top w:val="none" w:sz="0" w:space="0" w:color="auto"/>
                    <w:left w:val="none" w:sz="0" w:space="0" w:color="auto"/>
                    <w:bottom w:val="none" w:sz="0" w:space="0" w:color="auto"/>
                    <w:right w:val="none" w:sz="0" w:space="0" w:color="auto"/>
                  </w:divBdr>
                  <w:divsChild>
                    <w:div w:id="945649939">
                      <w:marLeft w:val="0"/>
                      <w:marRight w:val="0"/>
                      <w:marTop w:val="0"/>
                      <w:marBottom w:val="0"/>
                      <w:divBdr>
                        <w:top w:val="none" w:sz="0" w:space="0" w:color="auto"/>
                        <w:left w:val="none" w:sz="0" w:space="0" w:color="auto"/>
                        <w:bottom w:val="none" w:sz="0" w:space="0" w:color="auto"/>
                        <w:right w:val="none" w:sz="0" w:space="0" w:color="auto"/>
                      </w:divBdr>
                      <w:divsChild>
                        <w:div w:id="760443963">
                          <w:marLeft w:val="0"/>
                          <w:marRight w:val="0"/>
                          <w:marTop w:val="0"/>
                          <w:marBottom w:val="0"/>
                          <w:divBdr>
                            <w:top w:val="none" w:sz="0" w:space="0" w:color="auto"/>
                            <w:left w:val="none" w:sz="0" w:space="0" w:color="auto"/>
                            <w:bottom w:val="none" w:sz="0" w:space="0" w:color="auto"/>
                            <w:right w:val="none" w:sz="0" w:space="0" w:color="auto"/>
                          </w:divBdr>
                          <w:divsChild>
                            <w:div w:id="1616474888">
                              <w:marLeft w:val="0"/>
                              <w:marRight w:val="0"/>
                              <w:marTop w:val="0"/>
                              <w:marBottom w:val="0"/>
                              <w:divBdr>
                                <w:top w:val="none" w:sz="0" w:space="0" w:color="auto"/>
                                <w:left w:val="none" w:sz="0" w:space="0" w:color="auto"/>
                                <w:bottom w:val="none" w:sz="0" w:space="0" w:color="auto"/>
                                <w:right w:val="none" w:sz="0" w:space="0" w:color="auto"/>
                              </w:divBdr>
                              <w:divsChild>
                                <w:div w:id="476143562">
                                  <w:marLeft w:val="0"/>
                                  <w:marRight w:val="0"/>
                                  <w:marTop w:val="0"/>
                                  <w:marBottom w:val="0"/>
                                  <w:divBdr>
                                    <w:top w:val="none" w:sz="0" w:space="0" w:color="auto"/>
                                    <w:left w:val="none" w:sz="0" w:space="0" w:color="auto"/>
                                    <w:bottom w:val="none" w:sz="0" w:space="0" w:color="auto"/>
                                    <w:right w:val="none" w:sz="0" w:space="0" w:color="auto"/>
                                  </w:divBdr>
                                  <w:divsChild>
                                    <w:div w:id="1074088946">
                                      <w:marLeft w:val="0"/>
                                      <w:marRight w:val="0"/>
                                      <w:marTop w:val="0"/>
                                      <w:marBottom w:val="0"/>
                                      <w:divBdr>
                                        <w:top w:val="none" w:sz="0" w:space="0" w:color="auto"/>
                                        <w:left w:val="none" w:sz="0" w:space="0" w:color="auto"/>
                                        <w:bottom w:val="none" w:sz="0" w:space="0" w:color="auto"/>
                                        <w:right w:val="none" w:sz="0" w:space="0" w:color="auto"/>
                                      </w:divBdr>
                                      <w:divsChild>
                                        <w:div w:id="2063752016">
                                          <w:marLeft w:val="0"/>
                                          <w:marRight w:val="0"/>
                                          <w:marTop w:val="0"/>
                                          <w:marBottom w:val="0"/>
                                          <w:divBdr>
                                            <w:top w:val="none" w:sz="0" w:space="0" w:color="auto"/>
                                            <w:left w:val="none" w:sz="0" w:space="0" w:color="auto"/>
                                            <w:bottom w:val="none" w:sz="0" w:space="0" w:color="auto"/>
                                            <w:right w:val="none" w:sz="0" w:space="0" w:color="auto"/>
                                          </w:divBdr>
                                          <w:divsChild>
                                            <w:div w:id="1500736109">
                                              <w:marLeft w:val="0"/>
                                              <w:marRight w:val="0"/>
                                              <w:marTop w:val="0"/>
                                              <w:marBottom w:val="0"/>
                                              <w:divBdr>
                                                <w:top w:val="none" w:sz="0" w:space="0" w:color="auto"/>
                                                <w:left w:val="none" w:sz="0" w:space="0" w:color="auto"/>
                                                <w:bottom w:val="none" w:sz="0" w:space="0" w:color="auto"/>
                                                <w:right w:val="none" w:sz="0" w:space="0" w:color="auto"/>
                                              </w:divBdr>
                                              <w:divsChild>
                                                <w:div w:id="1907371357">
                                                  <w:marLeft w:val="0"/>
                                                  <w:marRight w:val="0"/>
                                                  <w:marTop w:val="0"/>
                                                  <w:marBottom w:val="0"/>
                                                  <w:divBdr>
                                                    <w:top w:val="none" w:sz="0" w:space="0" w:color="auto"/>
                                                    <w:left w:val="none" w:sz="0" w:space="0" w:color="auto"/>
                                                    <w:bottom w:val="none" w:sz="0" w:space="0" w:color="auto"/>
                                                    <w:right w:val="none" w:sz="0" w:space="0" w:color="auto"/>
                                                  </w:divBdr>
                                                  <w:divsChild>
                                                    <w:div w:id="535890954">
                                                      <w:marLeft w:val="0"/>
                                                      <w:marRight w:val="90"/>
                                                      <w:marTop w:val="0"/>
                                                      <w:marBottom w:val="0"/>
                                                      <w:divBdr>
                                                        <w:top w:val="none" w:sz="0" w:space="0" w:color="auto"/>
                                                        <w:left w:val="none" w:sz="0" w:space="0" w:color="auto"/>
                                                        <w:bottom w:val="none" w:sz="0" w:space="0" w:color="auto"/>
                                                        <w:right w:val="none" w:sz="0" w:space="0" w:color="auto"/>
                                                      </w:divBdr>
                                                      <w:divsChild>
                                                        <w:div w:id="371269381">
                                                          <w:marLeft w:val="0"/>
                                                          <w:marRight w:val="0"/>
                                                          <w:marTop w:val="0"/>
                                                          <w:marBottom w:val="0"/>
                                                          <w:divBdr>
                                                            <w:top w:val="none" w:sz="0" w:space="0" w:color="auto"/>
                                                            <w:left w:val="none" w:sz="0" w:space="0" w:color="auto"/>
                                                            <w:bottom w:val="none" w:sz="0" w:space="0" w:color="auto"/>
                                                            <w:right w:val="none" w:sz="0" w:space="0" w:color="auto"/>
                                                          </w:divBdr>
                                                          <w:divsChild>
                                                            <w:div w:id="1250236882">
                                                              <w:marLeft w:val="0"/>
                                                              <w:marRight w:val="0"/>
                                                              <w:marTop w:val="0"/>
                                                              <w:marBottom w:val="0"/>
                                                              <w:divBdr>
                                                                <w:top w:val="none" w:sz="0" w:space="0" w:color="auto"/>
                                                                <w:left w:val="none" w:sz="0" w:space="0" w:color="auto"/>
                                                                <w:bottom w:val="none" w:sz="0" w:space="0" w:color="auto"/>
                                                                <w:right w:val="none" w:sz="0" w:space="0" w:color="auto"/>
                                                              </w:divBdr>
                                                              <w:divsChild>
                                                                <w:div w:id="1691683045">
                                                                  <w:marLeft w:val="0"/>
                                                                  <w:marRight w:val="0"/>
                                                                  <w:marTop w:val="0"/>
                                                                  <w:marBottom w:val="0"/>
                                                                  <w:divBdr>
                                                                    <w:top w:val="none" w:sz="0" w:space="0" w:color="auto"/>
                                                                    <w:left w:val="none" w:sz="0" w:space="0" w:color="auto"/>
                                                                    <w:bottom w:val="none" w:sz="0" w:space="0" w:color="auto"/>
                                                                    <w:right w:val="none" w:sz="0" w:space="0" w:color="auto"/>
                                                                  </w:divBdr>
                                                                  <w:divsChild>
                                                                    <w:div w:id="480316569">
                                                                      <w:marLeft w:val="0"/>
                                                                      <w:marRight w:val="0"/>
                                                                      <w:marTop w:val="0"/>
                                                                      <w:marBottom w:val="105"/>
                                                                      <w:divBdr>
                                                                        <w:top w:val="single" w:sz="6" w:space="0" w:color="EDEDED"/>
                                                                        <w:left w:val="single" w:sz="6" w:space="0" w:color="EDEDED"/>
                                                                        <w:bottom w:val="single" w:sz="6" w:space="0" w:color="EDEDED"/>
                                                                        <w:right w:val="single" w:sz="6" w:space="0" w:color="EDEDED"/>
                                                                      </w:divBdr>
                                                                      <w:divsChild>
                                                                        <w:div w:id="1818452563">
                                                                          <w:marLeft w:val="0"/>
                                                                          <w:marRight w:val="0"/>
                                                                          <w:marTop w:val="0"/>
                                                                          <w:marBottom w:val="0"/>
                                                                          <w:divBdr>
                                                                            <w:top w:val="none" w:sz="0" w:space="0" w:color="auto"/>
                                                                            <w:left w:val="none" w:sz="0" w:space="0" w:color="auto"/>
                                                                            <w:bottom w:val="none" w:sz="0" w:space="0" w:color="auto"/>
                                                                            <w:right w:val="none" w:sz="0" w:space="0" w:color="auto"/>
                                                                          </w:divBdr>
                                                                          <w:divsChild>
                                                                            <w:div w:id="1287470891">
                                                                              <w:marLeft w:val="0"/>
                                                                              <w:marRight w:val="0"/>
                                                                              <w:marTop w:val="0"/>
                                                                              <w:marBottom w:val="0"/>
                                                                              <w:divBdr>
                                                                                <w:top w:val="none" w:sz="0" w:space="0" w:color="auto"/>
                                                                                <w:left w:val="none" w:sz="0" w:space="0" w:color="auto"/>
                                                                                <w:bottom w:val="none" w:sz="0" w:space="0" w:color="auto"/>
                                                                                <w:right w:val="none" w:sz="0" w:space="0" w:color="auto"/>
                                                                              </w:divBdr>
                                                                              <w:divsChild>
                                                                                <w:div w:id="247809284">
                                                                                  <w:marLeft w:val="0"/>
                                                                                  <w:marRight w:val="0"/>
                                                                                  <w:marTop w:val="0"/>
                                                                                  <w:marBottom w:val="0"/>
                                                                                  <w:divBdr>
                                                                                    <w:top w:val="none" w:sz="0" w:space="0" w:color="auto"/>
                                                                                    <w:left w:val="none" w:sz="0" w:space="0" w:color="auto"/>
                                                                                    <w:bottom w:val="none" w:sz="0" w:space="0" w:color="auto"/>
                                                                                    <w:right w:val="none" w:sz="0" w:space="0" w:color="auto"/>
                                                                                  </w:divBdr>
                                                                                  <w:divsChild>
                                                                                    <w:div w:id="2141147292">
                                                                                      <w:marLeft w:val="180"/>
                                                                                      <w:marRight w:val="180"/>
                                                                                      <w:marTop w:val="0"/>
                                                                                      <w:marBottom w:val="0"/>
                                                                                      <w:divBdr>
                                                                                        <w:top w:val="none" w:sz="0" w:space="0" w:color="auto"/>
                                                                                        <w:left w:val="none" w:sz="0" w:space="0" w:color="auto"/>
                                                                                        <w:bottom w:val="none" w:sz="0" w:space="0" w:color="auto"/>
                                                                                        <w:right w:val="none" w:sz="0" w:space="0" w:color="auto"/>
                                                                                      </w:divBdr>
                                                                                      <w:divsChild>
                                                                                        <w:div w:id="1021013543">
                                                                                          <w:marLeft w:val="0"/>
                                                                                          <w:marRight w:val="0"/>
                                                                                          <w:marTop w:val="0"/>
                                                                                          <w:marBottom w:val="0"/>
                                                                                          <w:divBdr>
                                                                                            <w:top w:val="none" w:sz="0" w:space="0" w:color="auto"/>
                                                                                            <w:left w:val="none" w:sz="0" w:space="0" w:color="auto"/>
                                                                                            <w:bottom w:val="none" w:sz="0" w:space="0" w:color="auto"/>
                                                                                            <w:right w:val="none" w:sz="0" w:space="0" w:color="auto"/>
                                                                                          </w:divBdr>
                                                                                          <w:divsChild>
                                                                                            <w:div w:id="1954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6639233">
      <w:bodyDiv w:val="1"/>
      <w:marLeft w:val="0"/>
      <w:marRight w:val="0"/>
      <w:marTop w:val="0"/>
      <w:marBottom w:val="0"/>
      <w:divBdr>
        <w:top w:val="none" w:sz="0" w:space="0" w:color="auto"/>
        <w:left w:val="none" w:sz="0" w:space="0" w:color="auto"/>
        <w:bottom w:val="none" w:sz="0" w:space="0" w:color="auto"/>
        <w:right w:val="none" w:sz="0" w:space="0" w:color="auto"/>
      </w:divBdr>
    </w:div>
    <w:div w:id="350038296">
      <w:bodyDiv w:val="1"/>
      <w:marLeft w:val="0"/>
      <w:marRight w:val="0"/>
      <w:marTop w:val="0"/>
      <w:marBottom w:val="0"/>
      <w:divBdr>
        <w:top w:val="none" w:sz="0" w:space="0" w:color="auto"/>
        <w:left w:val="none" w:sz="0" w:space="0" w:color="auto"/>
        <w:bottom w:val="none" w:sz="0" w:space="0" w:color="auto"/>
        <w:right w:val="none" w:sz="0" w:space="0" w:color="auto"/>
      </w:divBdr>
    </w:div>
    <w:div w:id="351341865">
      <w:bodyDiv w:val="1"/>
      <w:marLeft w:val="0"/>
      <w:marRight w:val="0"/>
      <w:marTop w:val="0"/>
      <w:marBottom w:val="0"/>
      <w:divBdr>
        <w:top w:val="none" w:sz="0" w:space="0" w:color="auto"/>
        <w:left w:val="none" w:sz="0" w:space="0" w:color="auto"/>
        <w:bottom w:val="none" w:sz="0" w:space="0" w:color="auto"/>
        <w:right w:val="none" w:sz="0" w:space="0" w:color="auto"/>
      </w:divBdr>
    </w:div>
    <w:div w:id="358091176">
      <w:bodyDiv w:val="1"/>
      <w:marLeft w:val="0"/>
      <w:marRight w:val="0"/>
      <w:marTop w:val="0"/>
      <w:marBottom w:val="0"/>
      <w:divBdr>
        <w:top w:val="none" w:sz="0" w:space="0" w:color="auto"/>
        <w:left w:val="none" w:sz="0" w:space="0" w:color="auto"/>
        <w:bottom w:val="none" w:sz="0" w:space="0" w:color="auto"/>
        <w:right w:val="none" w:sz="0" w:space="0" w:color="auto"/>
      </w:divBdr>
    </w:div>
    <w:div w:id="358311668">
      <w:bodyDiv w:val="1"/>
      <w:marLeft w:val="0"/>
      <w:marRight w:val="0"/>
      <w:marTop w:val="0"/>
      <w:marBottom w:val="0"/>
      <w:divBdr>
        <w:top w:val="none" w:sz="0" w:space="0" w:color="auto"/>
        <w:left w:val="none" w:sz="0" w:space="0" w:color="auto"/>
        <w:bottom w:val="none" w:sz="0" w:space="0" w:color="auto"/>
        <w:right w:val="none" w:sz="0" w:space="0" w:color="auto"/>
      </w:divBdr>
    </w:div>
    <w:div w:id="370034730">
      <w:bodyDiv w:val="1"/>
      <w:marLeft w:val="0"/>
      <w:marRight w:val="0"/>
      <w:marTop w:val="0"/>
      <w:marBottom w:val="0"/>
      <w:divBdr>
        <w:top w:val="none" w:sz="0" w:space="0" w:color="auto"/>
        <w:left w:val="none" w:sz="0" w:space="0" w:color="auto"/>
        <w:bottom w:val="none" w:sz="0" w:space="0" w:color="auto"/>
        <w:right w:val="none" w:sz="0" w:space="0" w:color="auto"/>
      </w:divBdr>
      <w:divsChild>
        <w:div w:id="55008964">
          <w:marLeft w:val="0"/>
          <w:marRight w:val="0"/>
          <w:marTop w:val="0"/>
          <w:marBottom w:val="0"/>
          <w:divBdr>
            <w:top w:val="none" w:sz="0" w:space="0" w:color="auto"/>
            <w:left w:val="none" w:sz="0" w:space="0" w:color="auto"/>
            <w:bottom w:val="none" w:sz="0" w:space="0" w:color="auto"/>
            <w:right w:val="none" w:sz="0" w:space="0" w:color="auto"/>
          </w:divBdr>
        </w:div>
        <w:div w:id="465706983">
          <w:marLeft w:val="0"/>
          <w:marRight w:val="0"/>
          <w:marTop w:val="0"/>
          <w:marBottom w:val="0"/>
          <w:divBdr>
            <w:top w:val="none" w:sz="0" w:space="0" w:color="auto"/>
            <w:left w:val="none" w:sz="0" w:space="0" w:color="auto"/>
            <w:bottom w:val="none" w:sz="0" w:space="0" w:color="auto"/>
            <w:right w:val="none" w:sz="0" w:space="0" w:color="auto"/>
          </w:divBdr>
        </w:div>
        <w:div w:id="602225716">
          <w:marLeft w:val="0"/>
          <w:marRight w:val="0"/>
          <w:marTop w:val="0"/>
          <w:marBottom w:val="0"/>
          <w:divBdr>
            <w:top w:val="none" w:sz="0" w:space="0" w:color="auto"/>
            <w:left w:val="none" w:sz="0" w:space="0" w:color="auto"/>
            <w:bottom w:val="none" w:sz="0" w:space="0" w:color="auto"/>
            <w:right w:val="none" w:sz="0" w:space="0" w:color="auto"/>
          </w:divBdr>
        </w:div>
        <w:div w:id="1128746582">
          <w:marLeft w:val="0"/>
          <w:marRight w:val="0"/>
          <w:marTop w:val="0"/>
          <w:marBottom w:val="0"/>
          <w:divBdr>
            <w:top w:val="none" w:sz="0" w:space="0" w:color="auto"/>
            <w:left w:val="none" w:sz="0" w:space="0" w:color="auto"/>
            <w:bottom w:val="none" w:sz="0" w:space="0" w:color="auto"/>
            <w:right w:val="none" w:sz="0" w:space="0" w:color="auto"/>
          </w:divBdr>
        </w:div>
        <w:div w:id="1134253722">
          <w:marLeft w:val="0"/>
          <w:marRight w:val="0"/>
          <w:marTop w:val="0"/>
          <w:marBottom w:val="0"/>
          <w:divBdr>
            <w:top w:val="none" w:sz="0" w:space="0" w:color="auto"/>
            <w:left w:val="none" w:sz="0" w:space="0" w:color="auto"/>
            <w:bottom w:val="none" w:sz="0" w:space="0" w:color="auto"/>
            <w:right w:val="none" w:sz="0" w:space="0" w:color="auto"/>
          </w:divBdr>
        </w:div>
        <w:div w:id="1253663830">
          <w:marLeft w:val="0"/>
          <w:marRight w:val="0"/>
          <w:marTop w:val="0"/>
          <w:marBottom w:val="0"/>
          <w:divBdr>
            <w:top w:val="none" w:sz="0" w:space="0" w:color="auto"/>
            <w:left w:val="none" w:sz="0" w:space="0" w:color="auto"/>
            <w:bottom w:val="none" w:sz="0" w:space="0" w:color="auto"/>
            <w:right w:val="none" w:sz="0" w:space="0" w:color="auto"/>
          </w:divBdr>
        </w:div>
        <w:div w:id="1492940225">
          <w:marLeft w:val="0"/>
          <w:marRight w:val="0"/>
          <w:marTop w:val="0"/>
          <w:marBottom w:val="0"/>
          <w:divBdr>
            <w:top w:val="none" w:sz="0" w:space="0" w:color="auto"/>
            <w:left w:val="none" w:sz="0" w:space="0" w:color="auto"/>
            <w:bottom w:val="none" w:sz="0" w:space="0" w:color="auto"/>
            <w:right w:val="none" w:sz="0" w:space="0" w:color="auto"/>
          </w:divBdr>
        </w:div>
        <w:div w:id="1510296342">
          <w:marLeft w:val="0"/>
          <w:marRight w:val="0"/>
          <w:marTop w:val="0"/>
          <w:marBottom w:val="0"/>
          <w:divBdr>
            <w:top w:val="none" w:sz="0" w:space="0" w:color="auto"/>
            <w:left w:val="none" w:sz="0" w:space="0" w:color="auto"/>
            <w:bottom w:val="none" w:sz="0" w:space="0" w:color="auto"/>
            <w:right w:val="none" w:sz="0" w:space="0" w:color="auto"/>
          </w:divBdr>
        </w:div>
        <w:div w:id="1519348489">
          <w:marLeft w:val="0"/>
          <w:marRight w:val="0"/>
          <w:marTop w:val="0"/>
          <w:marBottom w:val="0"/>
          <w:divBdr>
            <w:top w:val="none" w:sz="0" w:space="0" w:color="auto"/>
            <w:left w:val="none" w:sz="0" w:space="0" w:color="auto"/>
            <w:bottom w:val="none" w:sz="0" w:space="0" w:color="auto"/>
            <w:right w:val="none" w:sz="0" w:space="0" w:color="auto"/>
          </w:divBdr>
        </w:div>
        <w:div w:id="1520389894">
          <w:marLeft w:val="0"/>
          <w:marRight w:val="0"/>
          <w:marTop w:val="0"/>
          <w:marBottom w:val="0"/>
          <w:divBdr>
            <w:top w:val="none" w:sz="0" w:space="0" w:color="auto"/>
            <w:left w:val="none" w:sz="0" w:space="0" w:color="auto"/>
            <w:bottom w:val="none" w:sz="0" w:space="0" w:color="auto"/>
            <w:right w:val="none" w:sz="0" w:space="0" w:color="auto"/>
          </w:divBdr>
        </w:div>
        <w:div w:id="1667437848">
          <w:marLeft w:val="0"/>
          <w:marRight w:val="0"/>
          <w:marTop w:val="0"/>
          <w:marBottom w:val="0"/>
          <w:divBdr>
            <w:top w:val="none" w:sz="0" w:space="0" w:color="auto"/>
            <w:left w:val="none" w:sz="0" w:space="0" w:color="auto"/>
            <w:bottom w:val="none" w:sz="0" w:space="0" w:color="auto"/>
            <w:right w:val="none" w:sz="0" w:space="0" w:color="auto"/>
          </w:divBdr>
        </w:div>
        <w:div w:id="1707952229">
          <w:marLeft w:val="0"/>
          <w:marRight w:val="0"/>
          <w:marTop w:val="0"/>
          <w:marBottom w:val="0"/>
          <w:divBdr>
            <w:top w:val="none" w:sz="0" w:space="0" w:color="auto"/>
            <w:left w:val="none" w:sz="0" w:space="0" w:color="auto"/>
            <w:bottom w:val="none" w:sz="0" w:space="0" w:color="auto"/>
            <w:right w:val="none" w:sz="0" w:space="0" w:color="auto"/>
          </w:divBdr>
        </w:div>
        <w:div w:id="1722435314">
          <w:marLeft w:val="0"/>
          <w:marRight w:val="0"/>
          <w:marTop w:val="0"/>
          <w:marBottom w:val="0"/>
          <w:divBdr>
            <w:top w:val="none" w:sz="0" w:space="0" w:color="auto"/>
            <w:left w:val="none" w:sz="0" w:space="0" w:color="auto"/>
            <w:bottom w:val="none" w:sz="0" w:space="0" w:color="auto"/>
            <w:right w:val="none" w:sz="0" w:space="0" w:color="auto"/>
          </w:divBdr>
        </w:div>
        <w:div w:id="1875000563">
          <w:marLeft w:val="0"/>
          <w:marRight w:val="0"/>
          <w:marTop w:val="0"/>
          <w:marBottom w:val="0"/>
          <w:divBdr>
            <w:top w:val="none" w:sz="0" w:space="0" w:color="auto"/>
            <w:left w:val="none" w:sz="0" w:space="0" w:color="auto"/>
            <w:bottom w:val="none" w:sz="0" w:space="0" w:color="auto"/>
            <w:right w:val="none" w:sz="0" w:space="0" w:color="auto"/>
          </w:divBdr>
        </w:div>
        <w:div w:id="1881555244">
          <w:marLeft w:val="0"/>
          <w:marRight w:val="0"/>
          <w:marTop w:val="0"/>
          <w:marBottom w:val="0"/>
          <w:divBdr>
            <w:top w:val="none" w:sz="0" w:space="0" w:color="auto"/>
            <w:left w:val="none" w:sz="0" w:space="0" w:color="auto"/>
            <w:bottom w:val="none" w:sz="0" w:space="0" w:color="auto"/>
            <w:right w:val="none" w:sz="0" w:space="0" w:color="auto"/>
          </w:divBdr>
        </w:div>
      </w:divsChild>
    </w:div>
    <w:div w:id="387000151">
      <w:bodyDiv w:val="1"/>
      <w:marLeft w:val="0"/>
      <w:marRight w:val="0"/>
      <w:marTop w:val="0"/>
      <w:marBottom w:val="0"/>
      <w:divBdr>
        <w:top w:val="none" w:sz="0" w:space="0" w:color="auto"/>
        <w:left w:val="none" w:sz="0" w:space="0" w:color="auto"/>
        <w:bottom w:val="none" w:sz="0" w:space="0" w:color="auto"/>
        <w:right w:val="none" w:sz="0" w:space="0" w:color="auto"/>
      </w:divBdr>
      <w:divsChild>
        <w:div w:id="8484709">
          <w:marLeft w:val="0"/>
          <w:marRight w:val="0"/>
          <w:marTop w:val="0"/>
          <w:marBottom w:val="0"/>
          <w:divBdr>
            <w:top w:val="none" w:sz="0" w:space="0" w:color="auto"/>
            <w:left w:val="none" w:sz="0" w:space="0" w:color="auto"/>
            <w:bottom w:val="none" w:sz="0" w:space="0" w:color="auto"/>
            <w:right w:val="none" w:sz="0" w:space="0" w:color="auto"/>
          </w:divBdr>
          <w:divsChild>
            <w:div w:id="836918071">
              <w:marLeft w:val="0"/>
              <w:marRight w:val="0"/>
              <w:marTop w:val="0"/>
              <w:marBottom w:val="0"/>
              <w:divBdr>
                <w:top w:val="none" w:sz="0" w:space="0" w:color="auto"/>
                <w:left w:val="none" w:sz="0" w:space="0" w:color="auto"/>
                <w:bottom w:val="none" w:sz="0" w:space="0" w:color="auto"/>
                <w:right w:val="none" w:sz="0" w:space="0" w:color="auto"/>
              </w:divBdr>
              <w:divsChild>
                <w:div w:id="1361859384">
                  <w:marLeft w:val="0"/>
                  <w:marRight w:val="0"/>
                  <w:marTop w:val="0"/>
                  <w:marBottom w:val="0"/>
                  <w:divBdr>
                    <w:top w:val="none" w:sz="0" w:space="0" w:color="auto"/>
                    <w:left w:val="none" w:sz="0" w:space="0" w:color="auto"/>
                    <w:bottom w:val="none" w:sz="0" w:space="0" w:color="auto"/>
                    <w:right w:val="none" w:sz="0" w:space="0" w:color="auto"/>
                  </w:divBdr>
                  <w:divsChild>
                    <w:div w:id="2001273074">
                      <w:marLeft w:val="0"/>
                      <w:marRight w:val="0"/>
                      <w:marTop w:val="0"/>
                      <w:marBottom w:val="0"/>
                      <w:divBdr>
                        <w:top w:val="none" w:sz="0" w:space="0" w:color="auto"/>
                        <w:left w:val="none" w:sz="0" w:space="0" w:color="auto"/>
                        <w:bottom w:val="none" w:sz="0" w:space="0" w:color="auto"/>
                        <w:right w:val="none" w:sz="0" w:space="0" w:color="auto"/>
                      </w:divBdr>
                      <w:divsChild>
                        <w:div w:id="165421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3380721">
      <w:bodyDiv w:val="1"/>
      <w:marLeft w:val="0"/>
      <w:marRight w:val="0"/>
      <w:marTop w:val="0"/>
      <w:marBottom w:val="0"/>
      <w:divBdr>
        <w:top w:val="none" w:sz="0" w:space="0" w:color="auto"/>
        <w:left w:val="none" w:sz="0" w:space="0" w:color="auto"/>
        <w:bottom w:val="none" w:sz="0" w:space="0" w:color="auto"/>
        <w:right w:val="none" w:sz="0" w:space="0" w:color="auto"/>
      </w:divBdr>
      <w:divsChild>
        <w:div w:id="134880429">
          <w:marLeft w:val="0"/>
          <w:marRight w:val="0"/>
          <w:marTop w:val="280"/>
          <w:marBottom w:val="280"/>
          <w:divBdr>
            <w:top w:val="none" w:sz="0" w:space="0" w:color="auto"/>
            <w:left w:val="none" w:sz="0" w:space="0" w:color="auto"/>
            <w:bottom w:val="none" w:sz="0" w:space="0" w:color="auto"/>
            <w:right w:val="none" w:sz="0" w:space="0" w:color="auto"/>
          </w:divBdr>
        </w:div>
        <w:div w:id="522936209">
          <w:marLeft w:val="0"/>
          <w:marRight w:val="0"/>
          <w:marTop w:val="280"/>
          <w:marBottom w:val="280"/>
          <w:divBdr>
            <w:top w:val="none" w:sz="0" w:space="0" w:color="auto"/>
            <w:left w:val="none" w:sz="0" w:space="0" w:color="auto"/>
            <w:bottom w:val="none" w:sz="0" w:space="0" w:color="auto"/>
            <w:right w:val="none" w:sz="0" w:space="0" w:color="auto"/>
          </w:divBdr>
        </w:div>
        <w:div w:id="625307596">
          <w:marLeft w:val="0"/>
          <w:marRight w:val="0"/>
          <w:marTop w:val="280"/>
          <w:marBottom w:val="280"/>
          <w:divBdr>
            <w:top w:val="none" w:sz="0" w:space="0" w:color="auto"/>
            <w:left w:val="none" w:sz="0" w:space="0" w:color="auto"/>
            <w:bottom w:val="none" w:sz="0" w:space="0" w:color="auto"/>
            <w:right w:val="none" w:sz="0" w:space="0" w:color="auto"/>
          </w:divBdr>
        </w:div>
        <w:div w:id="701129708">
          <w:marLeft w:val="0"/>
          <w:marRight w:val="0"/>
          <w:marTop w:val="280"/>
          <w:marBottom w:val="280"/>
          <w:divBdr>
            <w:top w:val="none" w:sz="0" w:space="0" w:color="auto"/>
            <w:left w:val="none" w:sz="0" w:space="0" w:color="auto"/>
            <w:bottom w:val="none" w:sz="0" w:space="0" w:color="auto"/>
            <w:right w:val="none" w:sz="0" w:space="0" w:color="auto"/>
          </w:divBdr>
        </w:div>
        <w:div w:id="775099311">
          <w:marLeft w:val="0"/>
          <w:marRight w:val="0"/>
          <w:marTop w:val="280"/>
          <w:marBottom w:val="280"/>
          <w:divBdr>
            <w:top w:val="none" w:sz="0" w:space="0" w:color="auto"/>
            <w:left w:val="none" w:sz="0" w:space="0" w:color="auto"/>
            <w:bottom w:val="none" w:sz="0" w:space="0" w:color="auto"/>
            <w:right w:val="none" w:sz="0" w:space="0" w:color="auto"/>
          </w:divBdr>
        </w:div>
        <w:div w:id="828444940">
          <w:marLeft w:val="0"/>
          <w:marRight w:val="0"/>
          <w:marTop w:val="280"/>
          <w:marBottom w:val="280"/>
          <w:divBdr>
            <w:top w:val="none" w:sz="0" w:space="0" w:color="auto"/>
            <w:left w:val="none" w:sz="0" w:space="0" w:color="auto"/>
            <w:bottom w:val="none" w:sz="0" w:space="0" w:color="auto"/>
            <w:right w:val="none" w:sz="0" w:space="0" w:color="auto"/>
          </w:divBdr>
        </w:div>
        <w:div w:id="839809554">
          <w:marLeft w:val="0"/>
          <w:marRight w:val="0"/>
          <w:marTop w:val="280"/>
          <w:marBottom w:val="280"/>
          <w:divBdr>
            <w:top w:val="none" w:sz="0" w:space="0" w:color="auto"/>
            <w:left w:val="none" w:sz="0" w:space="0" w:color="auto"/>
            <w:bottom w:val="none" w:sz="0" w:space="0" w:color="auto"/>
            <w:right w:val="none" w:sz="0" w:space="0" w:color="auto"/>
          </w:divBdr>
        </w:div>
        <w:div w:id="916284491">
          <w:marLeft w:val="0"/>
          <w:marRight w:val="0"/>
          <w:marTop w:val="280"/>
          <w:marBottom w:val="280"/>
          <w:divBdr>
            <w:top w:val="none" w:sz="0" w:space="0" w:color="auto"/>
            <w:left w:val="none" w:sz="0" w:space="0" w:color="auto"/>
            <w:bottom w:val="none" w:sz="0" w:space="0" w:color="auto"/>
            <w:right w:val="none" w:sz="0" w:space="0" w:color="auto"/>
          </w:divBdr>
        </w:div>
        <w:div w:id="1075931125">
          <w:marLeft w:val="0"/>
          <w:marRight w:val="0"/>
          <w:marTop w:val="280"/>
          <w:marBottom w:val="280"/>
          <w:divBdr>
            <w:top w:val="none" w:sz="0" w:space="0" w:color="auto"/>
            <w:left w:val="none" w:sz="0" w:space="0" w:color="auto"/>
            <w:bottom w:val="none" w:sz="0" w:space="0" w:color="auto"/>
            <w:right w:val="none" w:sz="0" w:space="0" w:color="auto"/>
          </w:divBdr>
        </w:div>
        <w:div w:id="1262301322">
          <w:marLeft w:val="0"/>
          <w:marRight w:val="0"/>
          <w:marTop w:val="280"/>
          <w:marBottom w:val="280"/>
          <w:divBdr>
            <w:top w:val="none" w:sz="0" w:space="0" w:color="auto"/>
            <w:left w:val="none" w:sz="0" w:space="0" w:color="auto"/>
            <w:bottom w:val="none" w:sz="0" w:space="0" w:color="auto"/>
            <w:right w:val="none" w:sz="0" w:space="0" w:color="auto"/>
          </w:divBdr>
        </w:div>
        <w:div w:id="1363434051">
          <w:marLeft w:val="0"/>
          <w:marRight w:val="0"/>
          <w:marTop w:val="280"/>
          <w:marBottom w:val="280"/>
          <w:divBdr>
            <w:top w:val="none" w:sz="0" w:space="0" w:color="auto"/>
            <w:left w:val="none" w:sz="0" w:space="0" w:color="auto"/>
            <w:bottom w:val="none" w:sz="0" w:space="0" w:color="auto"/>
            <w:right w:val="none" w:sz="0" w:space="0" w:color="auto"/>
          </w:divBdr>
        </w:div>
        <w:div w:id="1711566170">
          <w:marLeft w:val="0"/>
          <w:marRight w:val="0"/>
          <w:marTop w:val="280"/>
          <w:marBottom w:val="280"/>
          <w:divBdr>
            <w:top w:val="none" w:sz="0" w:space="0" w:color="auto"/>
            <w:left w:val="none" w:sz="0" w:space="0" w:color="auto"/>
            <w:bottom w:val="none" w:sz="0" w:space="0" w:color="auto"/>
            <w:right w:val="none" w:sz="0" w:space="0" w:color="auto"/>
          </w:divBdr>
        </w:div>
        <w:div w:id="2031174803">
          <w:marLeft w:val="0"/>
          <w:marRight w:val="0"/>
          <w:marTop w:val="280"/>
          <w:marBottom w:val="280"/>
          <w:divBdr>
            <w:top w:val="none" w:sz="0" w:space="0" w:color="auto"/>
            <w:left w:val="none" w:sz="0" w:space="0" w:color="auto"/>
            <w:bottom w:val="none" w:sz="0" w:space="0" w:color="auto"/>
            <w:right w:val="none" w:sz="0" w:space="0" w:color="auto"/>
          </w:divBdr>
        </w:div>
      </w:divsChild>
    </w:div>
    <w:div w:id="418253574">
      <w:bodyDiv w:val="1"/>
      <w:marLeft w:val="0"/>
      <w:marRight w:val="0"/>
      <w:marTop w:val="0"/>
      <w:marBottom w:val="0"/>
      <w:divBdr>
        <w:top w:val="none" w:sz="0" w:space="0" w:color="auto"/>
        <w:left w:val="none" w:sz="0" w:space="0" w:color="auto"/>
        <w:bottom w:val="none" w:sz="0" w:space="0" w:color="auto"/>
        <w:right w:val="none" w:sz="0" w:space="0" w:color="auto"/>
      </w:divBdr>
      <w:divsChild>
        <w:div w:id="212544129">
          <w:marLeft w:val="0"/>
          <w:marRight w:val="0"/>
          <w:marTop w:val="0"/>
          <w:marBottom w:val="0"/>
          <w:divBdr>
            <w:top w:val="none" w:sz="0" w:space="0" w:color="auto"/>
            <w:left w:val="none" w:sz="0" w:space="0" w:color="auto"/>
            <w:bottom w:val="none" w:sz="0" w:space="0" w:color="auto"/>
            <w:right w:val="none" w:sz="0" w:space="0" w:color="auto"/>
          </w:divBdr>
          <w:divsChild>
            <w:div w:id="1729036855">
              <w:marLeft w:val="0"/>
              <w:marRight w:val="0"/>
              <w:marTop w:val="0"/>
              <w:marBottom w:val="0"/>
              <w:divBdr>
                <w:top w:val="none" w:sz="0" w:space="0" w:color="auto"/>
                <w:left w:val="none" w:sz="0" w:space="0" w:color="auto"/>
                <w:bottom w:val="none" w:sz="0" w:space="0" w:color="auto"/>
                <w:right w:val="none" w:sz="0" w:space="0" w:color="auto"/>
              </w:divBdr>
            </w:div>
          </w:divsChild>
        </w:div>
        <w:div w:id="1665090565">
          <w:marLeft w:val="0"/>
          <w:marRight w:val="0"/>
          <w:marTop w:val="0"/>
          <w:marBottom w:val="0"/>
          <w:divBdr>
            <w:top w:val="none" w:sz="0" w:space="0" w:color="auto"/>
            <w:left w:val="none" w:sz="0" w:space="0" w:color="auto"/>
            <w:bottom w:val="none" w:sz="0" w:space="0" w:color="auto"/>
            <w:right w:val="none" w:sz="0" w:space="0" w:color="auto"/>
          </w:divBdr>
          <w:divsChild>
            <w:div w:id="73204441">
              <w:marLeft w:val="0"/>
              <w:marRight w:val="0"/>
              <w:marTop w:val="0"/>
              <w:marBottom w:val="262"/>
              <w:divBdr>
                <w:top w:val="single" w:sz="12" w:space="0" w:color="CCCBCB"/>
                <w:left w:val="single" w:sz="12" w:space="0" w:color="CCCBCB"/>
                <w:bottom w:val="single" w:sz="12" w:space="0" w:color="CCCBCB"/>
                <w:right w:val="single" w:sz="12" w:space="0" w:color="CCCBCB"/>
              </w:divBdr>
              <w:divsChild>
                <w:div w:id="112984674">
                  <w:marLeft w:val="0"/>
                  <w:marRight w:val="0"/>
                  <w:marTop w:val="0"/>
                  <w:marBottom w:val="0"/>
                  <w:divBdr>
                    <w:top w:val="none" w:sz="0" w:space="0" w:color="auto"/>
                    <w:left w:val="none" w:sz="0" w:space="0" w:color="auto"/>
                    <w:bottom w:val="none" w:sz="0" w:space="0" w:color="auto"/>
                    <w:right w:val="none" w:sz="0" w:space="0" w:color="auto"/>
                  </w:divBdr>
                  <w:divsChild>
                    <w:div w:id="1997151287">
                      <w:marLeft w:val="0"/>
                      <w:marRight w:val="0"/>
                      <w:marTop w:val="0"/>
                      <w:marBottom w:val="0"/>
                      <w:divBdr>
                        <w:top w:val="none" w:sz="0" w:space="0" w:color="auto"/>
                        <w:left w:val="none" w:sz="0" w:space="0" w:color="auto"/>
                        <w:bottom w:val="none" w:sz="0" w:space="0" w:color="auto"/>
                        <w:right w:val="none" w:sz="0" w:space="0" w:color="auto"/>
                      </w:divBdr>
                      <w:divsChild>
                        <w:div w:id="195779583">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220600458">
              <w:marLeft w:val="0"/>
              <w:marRight w:val="0"/>
              <w:marTop w:val="0"/>
              <w:marBottom w:val="262"/>
              <w:divBdr>
                <w:top w:val="single" w:sz="12" w:space="0" w:color="CCCBCB"/>
                <w:left w:val="single" w:sz="12" w:space="0" w:color="CCCBCB"/>
                <w:bottom w:val="single" w:sz="12" w:space="0" w:color="CCCBCB"/>
                <w:right w:val="single" w:sz="12" w:space="0" w:color="CCCBCB"/>
              </w:divBdr>
              <w:divsChild>
                <w:div w:id="555363365">
                  <w:marLeft w:val="0"/>
                  <w:marRight w:val="0"/>
                  <w:marTop w:val="0"/>
                  <w:marBottom w:val="0"/>
                  <w:divBdr>
                    <w:top w:val="none" w:sz="0" w:space="0" w:color="auto"/>
                    <w:left w:val="none" w:sz="0" w:space="0" w:color="auto"/>
                    <w:bottom w:val="none" w:sz="0" w:space="0" w:color="auto"/>
                    <w:right w:val="none" w:sz="0" w:space="0" w:color="auto"/>
                  </w:divBdr>
                  <w:divsChild>
                    <w:div w:id="1756049742">
                      <w:marLeft w:val="0"/>
                      <w:marRight w:val="0"/>
                      <w:marTop w:val="0"/>
                      <w:marBottom w:val="0"/>
                      <w:divBdr>
                        <w:top w:val="none" w:sz="0" w:space="0" w:color="auto"/>
                        <w:left w:val="none" w:sz="0" w:space="0" w:color="auto"/>
                        <w:bottom w:val="none" w:sz="0" w:space="0" w:color="auto"/>
                        <w:right w:val="none" w:sz="0" w:space="0" w:color="auto"/>
                      </w:divBdr>
                      <w:divsChild>
                        <w:div w:id="685863947">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326401929">
              <w:marLeft w:val="0"/>
              <w:marRight w:val="0"/>
              <w:marTop w:val="0"/>
              <w:marBottom w:val="262"/>
              <w:divBdr>
                <w:top w:val="single" w:sz="12" w:space="0" w:color="CCCBCB"/>
                <w:left w:val="single" w:sz="12" w:space="0" w:color="CCCBCB"/>
                <w:bottom w:val="single" w:sz="12" w:space="0" w:color="CCCBCB"/>
                <w:right w:val="single" w:sz="12" w:space="0" w:color="CCCBCB"/>
              </w:divBdr>
              <w:divsChild>
                <w:div w:id="559288872">
                  <w:marLeft w:val="0"/>
                  <w:marRight w:val="0"/>
                  <w:marTop w:val="0"/>
                  <w:marBottom w:val="0"/>
                  <w:divBdr>
                    <w:top w:val="none" w:sz="0" w:space="0" w:color="auto"/>
                    <w:left w:val="none" w:sz="0" w:space="0" w:color="auto"/>
                    <w:bottom w:val="none" w:sz="0" w:space="0" w:color="auto"/>
                    <w:right w:val="none" w:sz="0" w:space="0" w:color="auto"/>
                  </w:divBdr>
                  <w:divsChild>
                    <w:div w:id="1127822554">
                      <w:marLeft w:val="0"/>
                      <w:marRight w:val="0"/>
                      <w:marTop w:val="0"/>
                      <w:marBottom w:val="0"/>
                      <w:divBdr>
                        <w:top w:val="none" w:sz="0" w:space="0" w:color="auto"/>
                        <w:left w:val="none" w:sz="0" w:space="0" w:color="auto"/>
                        <w:bottom w:val="none" w:sz="0" w:space="0" w:color="auto"/>
                        <w:right w:val="none" w:sz="0" w:space="0" w:color="auto"/>
                      </w:divBdr>
                      <w:divsChild>
                        <w:div w:id="457917229">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510796017">
              <w:marLeft w:val="0"/>
              <w:marRight w:val="0"/>
              <w:marTop w:val="0"/>
              <w:marBottom w:val="262"/>
              <w:divBdr>
                <w:top w:val="single" w:sz="12" w:space="0" w:color="CCCBCB"/>
                <w:left w:val="single" w:sz="12" w:space="0" w:color="CCCBCB"/>
                <w:bottom w:val="single" w:sz="12" w:space="0" w:color="CCCBCB"/>
                <w:right w:val="single" w:sz="12" w:space="0" w:color="CCCBCB"/>
              </w:divBdr>
              <w:divsChild>
                <w:div w:id="1086464393">
                  <w:marLeft w:val="0"/>
                  <w:marRight w:val="0"/>
                  <w:marTop w:val="0"/>
                  <w:marBottom w:val="0"/>
                  <w:divBdr>
                    <w:top w:val="none" w:sz="0" w:space="0" w:color="auto"/>
                    <w:left w:val="none" w:sz="0" w:space="0" w:color="auto"/>
                    <w:bottom w:val="none" w:sz="0" w:space="0" w:color="auto"/>
                    <w:right w:val="none" w:sz="0" w:space="0" w:color="auto"/>
                  </w:divBdr>
                  <w:divsChild>
                    <w:div w:id="240529450">
                      <w:marLeft w:val="0"/>
                      <w:marRight w:val="0"/>
                      <w:marTop w:val="0"/>
                      <w:marBottom w:val="0"/>
                      <w:divBdr>
                        <w:top w:val="none" w:sz="0" w:space="0" w:color="auto"/>
                        <w:left w:val="none" w:sz="0" w:space="0" w:color="auto"/>
                        <w:bottom w:val="none" w:sz="0" w:space="0" w:color="auto"/>
                        <w:right w:val="none" w:sz="0" w:space="0" w:color="auto"/>
                      </w:divBdr>
                      <w:divsChild>
                        <w:div w:id="114107381">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786345394">
              <w:marLeft w:val="0"/>
              <w:marRight w:val="0"/>
              <w:marTop w:val="0"/>
              <w:marBottom w:val="262"/>
              <w:divBdr>
                <w:top w:val="single" w:sz="12" w:space="0" w:color="CCCBCB"/>
                <w:left w:val="single" w:sz="12" w:space="0" w:color="CCCBCB"/>
                <w:bottom w:val="single" w:sz="12" w:space="0" w:color="CCCBCB"/>
                <w:right w:val="single" w:sz="12" w:space="0" w:color="CCCBCB"/>
              </w:divBdr>
              <w:divsChild>
                <w:div w:id="302590304">
                  <w:marLeft w:val="0"/>
                  <w:marRight w:val="0"/>
                  <w:marTop w:val="0"/>
                  <w:marBottom w:val="0"/>
                  <w:divBdr>
                    <w:top w:val="none" w:sz="0" w:space="0" w:color="auto"/>
                    <w:left w:val="none" w:sz="0" w:space="0" w:color="auto"/>
                    <w:bottom w:val="none" w:sz="0" w:space="0" w:color="auto"/>
                    <w:right w:val="none" w:sz="0" w:space="0" w:color="auto"/>
                  </w:divBdr>
                  <w:divsChild>
                    <w:div w:id="857813796">
                      <w:marLeft w:val="0"/>
                      <w:marRight w:val="0"/>
                      <w:marTop w:val="0"/>
                      <w:marBottom w:val="0"/>
                      <w:divBdr>
                        <w:top w:val="none" w:sz="0" w:space="0" w:color="auto"/>
                        <w:left w:val="none" w:sz="0" w:space="0" w:color="auto"/>
                        <w:bottom w:val="none" w:sz="0" w:space="0" w:color="auto"/>
                        <w:right w:val="none" w:sz="0" w:space="0" w:color="auto"/>
                      </w:divBdr>
                      <w:divsChild>
                        <w:div w:id="1520967036">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835412936">
              <w:marLeft w:val="0"/>
              <w:marRight w:val="0"/>
              <w:marTop w:val="0"/>
              <w:marBottom w:val="262"/>
              <w:divBdr>
                <w:top w:val="single" w:sz="12" w:space="0" w:color="CCCBCB"/>
                <w:left w:val="single" w:sz="12" w:space="0" w:color="CCCBCB"/>
                <w:bottom w:val="single" w:sz="12" w:space="0" w:color="CCCBCB"/>
                <w:right w:val="single" w:sz="12" w:space="0" w:color="CCCBCB"/>
              </w:divBdr>
              <w:divsChild>
                <w:div w:id="1791704995">
                  <w:marLeft w:val="0"/>
                  <w:marRight w:val="0"/>
                  <w:marTop w:val="0"/>
                  <w:marBottom w:val="0"/>
                  <w:divBdr>
                    <w:top w:val="none" w:sz="0" w:space="0" w:color="auto"/>
                    <w:left w:val="none" w:sz="0" w:space="0" w:color="auto"/>
                    <w:bottom w:val="none" w:sz="0" w:space="0" w:color="auto"/>
                    <w:right w:val="none" w:sz="0" w:space="0" w:color="auto"/>
                  </w:divBdr>
                  <w:divsChild>
                    <w:div w:id="1358236198">
                      <w:marLeft w:val="0"/>
                      <w:marRight w:val="0"/>
                      <w:marTop w:val="0"/>
                      <w:marBottom w:val="0"/>
                      <w:divBdr>
                        <w:top w:val="none" w:sz="0" w:space="0" w:color="auto"/>
                        <w:left w:val="none" w:sz="0" w:space="0" w:color="auto"/>
                        <w:bottom w:val="none" w:sz="0" w:space="0" w:color="auto"/>
                        <w:right w:val="none" w:sz="0" w:space="0" w:color="auto"/>
                      </w:divBdr>
                      <w:divsChild>
                        <w:div w:id="1125734325">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862930187">
              <w:marLeft w:val="0"/>
              <w:marRight w:val="0"/>
              <w:marTop w:val="0"/>
              <w:marBottom w:val="262"/>
              <w:divBdr>
                <w:top w:val="single" w:sz="12" w:space="0" w:color="CCCBCB"/>
                <w:left w:val="single" w:sz="12" w:space="0" w:color="CCCBCB"/>
                <w:bottom w:val="single" w:sz="12" w:space="0" w:color="CCCBCB"/>
                <w:right w:val="single" w:sz="12" w:space="0" w:color="CCCBCB"/>
              </w:divBdr>
              <w:divsChild>
                <w:div w:id="1034037490">
                  <w:marLeft w:val="0"/>
                  <w:marRight w:val="0"/>
                  <w:marTop w:val="0"/>
                  <w:marBottom w:val="0"/>
                  <w:divBdr>
                    <w:top w:val="none" w:sz="0" w:space="0" w:color="auto"/>
                    <w:left w:val="none" w:sz="0" w:space="0" w:color="auto"/>
                    <w:bottom w:val="none" w:sz="0" w:space="0" w:color="auto"/>
                    <w:right w:val="none" w:sz="0" w:space="0" w:color="auto"/>
                  </w:divBdr>
                  <w:divsChild>
                    <w:div w:id="2063366668">
                      <w:marLeft w:val="0"/>
                      <w:marRight w:val="0"/>
                      <w:marTop w:val="0"/>
                      <w:marBottom w:val="0"/>
                      <w:divBdr>
                        <w:top w:val="none" w:sz="0" w:space="0" w:color="auto"/>
                        <w:left w:val="none" w:sz="0" w:space="0" w:color="auto"/>
                        <w:bottom w:val="none" w:sz="0" w:space="0" w:color="auto"/>
                        <w:right w:val="none" w:sz="0" w:space="0" w:color="auto"/>
                      </w:divBdr>
                      <w:divsChild>
                        <w:div w:id="489251336">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865751605">
              <w:marLeft w:val="0"/>
              <w:marRight w:val="0"/>
              <w:marTop w:val="0"/>
              <w:marBottom w:val="262"/>
              <w:divBdr>
                <w:top w:val="single" w:sz="12" w:space="0" w:color="CCCBCB"/>
                <w:left w:val="single" w:sz="12" w:space="0" w:color="CCCBCB"/>
                <w:bottom w:val="single" w:sz="12" w:space="0" w:color="CCCBCB"/>
                <w:right w:val="single" w:sz="12" w:space="0" w:color="CCCBCB"/>
              </w:divBdr>
              <w:divsChild>
                <w:div w:id="1864395092">
                  <w:marLeft w:val="0"/>
                  <w:marRight w:val="0"/>
                  <w:marTop w:val="0"/>
                  <w:marBottom w:val="0"/>
                  <w:divBdr>
                    <w:top w:val="none" w:sz="0" w:space="0" w:color="auto"/>
                    <w:left w:val="none" w:sz="0" w:space="0" w:color="auto"/>
                    <w:bottom w:val="none" w:sz="0" w:space="0" w:color="auto"/>
                    <w:right w:val="none" w:sz="0" w:space="0" w:color="auto"/>
                  </w:divBdr>
                  <w:divsChild>
                    <w:div w:id="239415282">
                      <w:marLeft w:val="0"/>
                      <w:marRight w:val="0"/>
                      <w:marTop w:val="0"/>
                      <w:marBottom w:val="0"/>
                      <w:divBdr>
                        <w:top w:val="none" w:sz="0" w:space="0" w:color="auto"/>
                        <w:left w:val="none" w:sz="0" w:space="0" w:color="auto"/>
                        <w:bottom w:val="none" w:sz="0" w:space="0" w:color="auto"/>
                        <w:right w:val="none" w:sz="0" w:space="0" w:color="auto"/>
                      </w:divBdr>
                      <w:divsChild>
                        <w:div w:id="10648788">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948613641">
              <w:marLeft w:val="0"/>
              <w:marRight w:val="0"/>
              <w:marTop w:val="0"/>
              <w:marBottom w:val="262"/>
              <w:divBdr>
                <w:top w:val="single" w:sz="12" w:space="0" w:color="CCCBCB"/>
                <w:left w:val="single" w:sz="12" w:space="0" w:color="CCCBCB"/>
                <w:bottom w:val="single" w:sz="12" w:space="0" w:color="CCCBCB"/>
                <w:right w:val="single" w:sz="12" w:space="0" w:color="CCCBCB"/>
              </w:divBdr>
              <w:divsChild>
                <w:div w:id="2119909370">
                  <w:marLeft w:val="0"/>
                  <w:marRight w:val="0"/>
                  <w:marTop w:val="0"/>
                  <w:marBottom w:val="0"/>
                  <w:divBdr>
                    <w:top w:val="none" w:sz="0" w:space="0" w:color="auto"/>
                    <w:left w:val="none" w:sz="0" w:space="0" w:color="auto"/>
                    <w:bottom w:val="none" w:sz="0" w:space="0" w:color="auto"/>
                    <w:right w:val="none" w:sz="0" w:space="0" w:color="auto"/>
                  </w:divBdr>
                  <w:divsChild>
                    <w:div w:id="51468000">
                      <w:marLeft w:val="0"/>
                      <w:marRight w:val="0"/>
                      <w:marTop w:val="0"/>
                      <w:marBottom w:val="0"/>
                      <w:divBdr>
                        <w:top w:val="none" w:sz="0" w:space="0" w:color="auto"/>
                        <w:left w:val="none" w:sz="0" w:space="0" w:color="auto"/>
                        <w:bottom w:val="none" w:sz="0" w:space="0" w:color="auto"/>
                        <w:right w:val="none" w:sz="0" w:space="0" w:color="auto"/>
                      </w:divBdr>
                      <w:divsChild>
                        <w:div w:id="490559995">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1966933686">
              <w:marLeft w:val="0"/>
              <w:marRight w:val="0"/>
              <w:marTop w:val="0"/>
              <w:marBottom w:val="262"/>
              <w:divBdr>
                <w:top w:val="single" w:sz="12" w:space="0" w:color="CCCBCB"/>
                <w:left w:val="single" w:sz="12" w:space="0" w:color="CCCBCB"/>
                <w:bottom w:val="single" w:sz="12" w:space="0" w:color="CCCBCB"/>
                <w:right w:val="single" w:sz="12" w:space="0" w:color="CCCBCB"/>
              </w:divBdr>
              <w:divsChild>
                <w:div w:id="2036343787">
                  <w:marLeft w:val="0"/>
                  <w:marRight w:val="0"/>
                  <w:marTop w:val="0"/>
                  <w:marBottom w:val="0"/>
                  <w:divBdr>
                    <w:top w:val="none" w:sz="0" w:space="0" w:color="auto"/>
                    <w:left w:val="none" w:sz="0" w:space="0" w:color="auto"/>
                    <w:bottom w:val="none" w:sz="0" w:space="0" w:color="auto"/>
                    <w:right w:val="none" w:sz="0" w:space="0" w:color="auto"/>
                  </w:divBdr>
                  <w:divsChild>
                    <w:div w:id="1360283039">
                      <w:marLeft w:val="0"/>
                      <w:marRight w:val="0"/>
                      <w:marTop w:val="0"/>
                      <w:marBottom w:val="0"/>
                      <w:divBdr>
                        <w:top w:val="none" w:sz="0" w:space="0" w:color="auto"/>
                        <w:left w:val="none" w:sz="0" w:space="0" w:color="auto"/>
                        <w:bottom w:val="none" w:sz="0" w:space="0" w:color="auto"/>
                        <w:right w:val="none" w:sz="0" w:space="0" w:color="auto"/>
                      </w:divBdr>
                      <w:divsChild>
                        <w:div w:id="134184464">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 w:id="2013532338">
              <w:marLeft w:val="0"/>
              <w:marRight w:val="0"/>
              <w:marTop w:val="0"/>
              <w:marBottom w:val="262"/>
              <w:divBdr>
                <w:top w:val="single" w:sz="12" w:space="0" w:color="CCCBCB"/>
                <w:left w:val="single" w:sz="12" w:space="0" w:color="CCCBCB"/>
                <w:bottom w:val="single" w:sz="12" w:space="0" w:color="CCCBCB"/>
                <w:right w:val="single" w:sz="12" w:space="0" w:color="CCCBCB"/>
              </w:divBdr>
              <w:divsChild>
                <w:div w:id="1748264837">
                  <w:marLeft w:val="0"/>
                  <w:marRight w:val="0"/>
                  <w:marTop w:val="0"/>
                  <w:marBottom w:val="0"/>
                  <w:divBdr>
                    <w:top w:val="none" w:sz="0" w:space="0" w:color="auto"/>
                    <w:left w:val="none" w:sz="0" w:space="0" w:color="auto"/>
                    <w:bottom w:val="none" w:sz="0" w:space="0" w:color="auto"/>
                    <w:right w:val="none" w:sz="0" w:space="0" w:color="auto"/>
                  </w:divBdr>
                  <w:divsChild>
                    <w:div w:id="663975910">
                      <w:marLeft w:val="0"/>
                      <w:marRight w:val="0"/>
                      <w:marTop w:val="0"/>
                      <w:marBottom w:val="0"/>
                      <w:divBdr>
                        <w:top w:val="none" w:sz="0" w:space="0" w:color="auto"/>
                        <w:left w:val="none" w:sz="0" w:space="0" w:color="auto"/>
                        <w:bottom w:val="none" w:sz="0" w:space="0" w:color="auto"/>
                        <w:right w:val="none" w:sz="0" w:space="0" w:color="auto"/>
                      </w:divBdr>
                      <w:divsChild>
                        <w:div w:id="1368602649">
                          <w:marLeft w:val="0"/>
                          <w:marRight w:val="52"/>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3525886">
      <w:bodyDiv w:val="1"/>
      <w:marLeft w:val="0"/>
      <w:marRight w:val="0"/>
      <w:marTop w:val="0"/>
      <w:marBottom w:val="0"/>
      <w:divBdr>
        <w:top w:val="none" w:sz="0" w:space="0" w:color="auto"/>
        <w:left w:val="none" w:sz="0" w:space="0" w:color="auto"/>
        <w:bottom w:val="none" w:sz="0" w:space="0" w:color="auto"/>
        <w:right w:val="none" w:sz="0" w:space="0" w:color="auto"/>
      </w:divBdr>
    </w:div>
    <w:div w:id="435255888">
      <w:bodyDiv w:val="1"/>
      <w:marLeft w:val="0"/>
      <w:marRight w:val="0"/>
      <w:marTop w:val="0"/>
      <w:marBottom w:val="0"/>
      <w:divBdr>
        <w:top w:val="none" w:sz="0" w:space="0" w:color="auto"/>
        <w:left w:val="none" w:sz="0" w:space="0" w:color="auto"/>
        <w:bottom w:val="none" w:sz="0" w:space="0" w:color="auto"/>
        <w:right w:val="none" w:sz="0" w:space="0" w:color="auto"/>
      </w:divBdr>
      <w:divsChild>
        <w:div w:id="141047566">
          <w:marLeft w:val="0"/>
          <w:marRight w:val="0"/>
          <w:marTop w:val="0"/>
          <w:marBottom w:val="0"/>
          <w:divBdr>
            <w:top w:val="none" w:sz="0" w:space="0" w:color="auto"/>
            <w:left w:val="none" w:sz="0" w:space="0" w:color="auto"/>
            <w:bottom w:val="none" w:sz="0" w:space="0" w:color="auto"/>
            <w:right w:val="none" w:sz="0" w:space="0" w:color="auto"/>
          </w:divBdr>
          <w:divsChild>
            <w:div w:id="1923832622">
              <w:marLeft w:val="0"/>
              <w:marRight w:val="0"/>
              <w:marTop w:val="0"/>
              <w:marBottom w:val="0"/>
              <w:divBdr>
                <w:top w:val="none" w:sz="0" w:space="0" w:color="auto"/>
                <w:left w:val="none" w:sz="0" w:space="0" w:color="auto"/>
                <w:bottom w:val="none" w:sz="0" w:space="0" w:color="auto"/>
                <w:right w:val="none" w:sz="0" w:space="0" w:color="auto"/>
              </w:divBdr>
              <w:divsChild>
                <w:div w:id="127239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805457">
      <w:bodyDiv w:val="1"/>
      <w:marLeft w:val="0"/>
      <w:marRight w:val="0"/>
      <w:marTop w:val="0"/>
      <w:marBottom w:val="0"/>
      <w:divBdr>
        <w:top w:val="none" w:sz="0" w:space="0" w:color="auto"/>
        <w:left w:val="none" w:sz="0" w:space="0" w:color="auto"/>
        <w:bottom w:val="none" w:sz="0" w:space="0" w:color="auto"/>
        <w:right w:val="none" w:sz="0" w:space="0" w:color="auto"/>
      </w:divBdr>
      <w:divsChild>
        <w:div w:id="191963759">
          <w:marLeft w:val="0"/>
          <w:marRight w:val="0"/>
          <w:marTop w:val="0"/>
          <w:marBottom w:val="0"/>
          <w:divBdr>
            <w:top w:val="none" w:sz="0" w:space="0" w:color="auto"/>
            <w:left w:val="none" w:sz="0" w:space="0" w:color="auto"/>
            <w:bottom w:val="none" w:sz="0" w:space="0" w:color="auto"/>
            <w:right w:val="none" w:sz="0" w:space="0" w:color="auto"/>
          </w:divBdr>
          <w:divsChild>
            <w:div w:id="1683707303">
              <w:marLeft w:val="0"/>
              <w:marRight w:val="0"/>
              <w:marTop w:val="0"/>
              <w:marBottom w:val="0"/>
              <w:divBdr>
                <w:top w:val="none" w:sz="0" w:space="0" w:color="auto"/>
                <w:left w:val="none" w:sz="0" w:space="0" w:color="auto"/>
                <w:bottom w:val="none" w:sz="0" w:space="0" w:color="auto"/>
                <w:right w:val="none" w:sz="0" w:space="0" w:color="auto"/>
              </w:divBdr>
              <w:divsChild>
                <w:div w:id="1305700045">
                  <w:marLeft w:val="0"/>
                  <w:marRight w:val="0"/>
                  <w:marTop w:val="0"/>
                  <w:marBottom w:val="0"/>
                  <w:divBdr>
                    <w:top w:val="none" w:sz="0" w:space="0" w:color="auto"/>
                    <w:left w:val="none" w:sz="0" w:space="0" w:color="auto"/>
                    <w:bottom w:val="none" w:sz="0" w:space="0" w:color="auto"/>
                    <w:right w:val="none" w:sz="0" w:space="0" w:color="auto"/>
                  </w:divBdr>
                  <w:divsChild>
                    <w:div w:id="1825197353">
                      <w:marLeft w:val="0"/>
                      <w:marRight w:val="0"/>
                      <w:marTop w:val="0"/>
                      <w:marBottom w:val="0"/>
                      <w:divBdr>
                        <w:top w:val="none" w:sz="0" w:space="0" w:color="auto"/>
                        <w:left w:val="none" w:sz="0" w:space="0" w:color="auto"/>
                        <w:bottom w:val="none" w:sz="0" w:space="0" w:color="auto"/>
                        <w:right w:val="none" w:sz="0" w:space="0" w:color="auto"/>
                      </w:divBdr>
                      <w:divsChild>
                        <w:div w:id="953558051">
                          <w:marLeft w:val="0"/>
                          <w:marRight w:val="0"/>
                          <w:marTop w:val="0"/>
                          <w:marBottom w:val="0"/>
                          <w:divBdr>
                            <w:top w:val="none" w:sz="0" w:space="0" w:color="auto"/>
                            <w:left w:val="none" w:sz="0" w:space="0" w:color="auto"/>
                            <w:bottom w:val="none" w:sz="0" w:space="0" w:color="auto"/>
                            <w:right w:val="none" w:sz="0" w:space="0" w:color="auto"/>
                          </w:divBdr>
                          <w:divsChild>
                            <w:div w:id="2123066804">
                              <w:marLeft w:val="0"/>
                              <w:marRight w:val="0"/>
                              <w:marTop w:val="0"/>
                              <w:marBottom w:val="0"/>
                              <w:divBdr>
                                <w:top w:val="none" w:sz="0" w:space="0" w:color="auto"/>
                                <w:left w:val="none" w:sz="0" w:space="0" w:color="auto"/>
                                <w:bottom w:val="none" w:sz="0" w:space="0" w:color="auto"/>
                                <w:right w:val="none" w:sz="0" w:space="0" w:color="auto"/>
                              </w:divBdr>
                              <w:divsChild>
                                <w:div w:id="1988166896">
                                  <w:marLeft w:val="0"/>
                                  <w:marRight w:val="0"/>
                                  <w:marTop w:val="0"/>
                                  <w:marBottom w:val="0"/>
                                  <w:divBdr>
                                    <w:top w:val="single" w:sz="6" w:space="0" w:color="AFA9B4"/>
                                    <w:left w:val="single" w:sz="6" w:space="0" w:color="AFA9B4"/>
                                    <w:bottom w:val="single" w:sz="6" w:space="0" w:color="AFA9B4"/>
                                    <w:right w:val="single" w:sz="6" w:space="0" w:color="AFA9B4"/>
                                  </w:divBdr>
                                  <w:divsChild>
                                    <w:div w:id="1886797111">
                                      <w:marLeft w:val="0"/>
                                      <w:marRight w:val="0"/>
                                      <w:marTop w:val="0"/>
                                      <w:marBottom w:val="0"/>
                                      <w:divBdr>
                                        <w:top w:val="none" w:sz="0" w:space="0" w:color="auto"/>
                                        <w:left w:val="none" w:sz="0" w:space="0" w:color="auto"/>
                                        <w:bottom w:val="none" w:sz="0" w:space="0" w:color="auto"/>
                                        <w:right w:val="none" w:sz="0" w:space="0" w:color="auto"/>
                                      </w:divBdr>
                                      <w:divsChild>
                                        <w:div w:id="1562982640">
                                          <w:marLeft w:val="218"/>
                                          <w:marRight w:val="218"/>
                                          <w:marTop w:val="218"/>
                                          <w:marBottom w:val="100"/>
                                          <w:divBdr>
                                            <w:top w:val="none" w:sz="0" w:space="0" w:color="auto"/>
                                            <w:left w:val="none" w:sz="0" w:space="0" w:color="auto"/>
                                            <w:bottom w:val="none" w:sz="0" w:space="0" w:color="auto"/>
                                            <w:right w:val="none" w:sz="0" w:space="0" w:color="auto"/>
                                          </w:divBdr>
                                          <w:divsChild>
                                            <w:div w:id="1177816354">
                                              <w:marLeft w:val="0"/>
                                              <w:marRight w:val="0"/>
                                              <w:marTop w:val="0"/>
                                              <w:marBottom w:val="0"/>
                                              <w:divBdr>
                                                <w:top w:val="none" w:sz="0" w:space="0" w:color="auto"/>
                                                <w:left w:val="none" w:sz="0" w:space="0" w:color="auto"/>
                                                <w:bottom w:val="none" w:sz="0" w:space="0" w:color="auto"/>
                                                <w:right w:val="none" w:sz="0" w:space="0" w:color="auto"/>
                                              </w:divBdr>
                                              <w:divsChild>
                                                <w:div w:id="109083670">
                                                  <w:marLeft w:val="0"/>
                                                  <w:marRight w:val="0"/>
                                                  <w:marTop w:val="0"/>
                                                  <w:marBottom w:val="0"/>
                                                  <w:divBdr>
                                                    <w:top w:val="none" w:sz="0" w:space="0" w:color="auto"/>
                                                    <w:left w:val="none" w:sz="0" w:space="0" w:color="auto"/>
                                                    <w:bottom w:val="none" w:sz="0" w:space="0" w:color="auto"/>
                                                    <w:right w:val="none" w:sz="0" w:space="0" w:color="auto"/>
                                                  </w:divBdr>
                                                </w:div>
                                                <w:div w:id="295650882">
                                                  <w:marLeft w:val="0"/>
                                                  <w:marRight w:val="0"/>
                                                  <w:marTop w:val="0"/>
                                                  <w:marBottom w:val="0"/>
                                                  <w:divBdr>
                                                    <w:top w:val="none" w:sz="0" w:space="0" w:color="auto"/>
                                                    <w:left w:val="none" w:sz="0" w:space="0" w:color="auto"/>
                                                    <w:bottom w:val="none" w:sz="0" w:space="0" w:color="auto"/>
                                                    <w:right w:val="none" w:sz="0" w:space="0" w:color="auto"/>
                                                  </w:divBdr>
                                                </w:div>
                                                <w:div w:id="318193939">
                                                  <w:marLeft w:val="0"/>
                                                  <w:marRight w:val="0"/>
                                                  <w:marTop w:val="0"/>
                                                  <w:marBottom w:val="0"/>
                                                  <w:divBdr>
                                                    <w:top w:val="none" w:sz="0" w:space="0" w:color="auto"/>
                                                    <w:left w:val="none" w:sz="0" w:space="0" w:color="auto"/>
                                                    <w:bottom w:val="none" w:sz="0" w:space="0" w:color="auto"/>
                                                    <w:right w:val="none" w:sz="0" w:space="0" w:color="auto"/>
                                                  </w:divBdr>
                                                </w:div>
                                                <w:div w:id="711661417">
                                                  <w:marLeft w:val="0"/>
                                                  <w:marRight w:val="0"/>
                                                  <w:marTop w:val="0"/>
                                                  <w:marBottom w:val="0"/>
                                                  <w:divBdr>
                                                    <w:top w:val="none" w:sz="0" w:space="0" w:color="auto"/>
                                                    <w:left w:val="none" w:sz="0" w:space="0" w:color="auto"/>
                                                    <w:bottom w:val="none" w:sz="0" w:space="0" w:color="auto"/>
                                                    <w:right w:val="none" w:sz="0" w:space="0" w:color="auto"/>
                                                  </w:divBdr>
                                                </w:div>
                                                <w:div w:id="889195597">
                                                  <w:marLeft w:val="0"/>
                                                  <w:marRight w:val="0"/>
                                                  <w:marTop w:val="0"/>
                                                  <w:marBottom w:val="0"/>
                                                  <w:divBdr>
                                                    <w:top w:val="none" w:sz="0" w:space="0" w:color="auto"/>
                                                    <w:left w:val="none" w:sz="0" w:space="0" w:color="auto"/>
                                                    <w:bottom w:val="none" w:sz="0" w:space="0" w:color="auto"/>
                                                    <w:right w:val="none" w:sz="0" w:space="0" w:color="auto"/>
                                                  </w:divBdr>
                                                </w:div>
                                                <w:div w:id="1704400695">
                                                  <w:marLeft w:val="0"/>
                                                  <w:marRight w:val="0"/>
                                                  <w:marTop w:val="0"/>
                                                  <w:marBottom w:val="0"/>
                                                  <w:divBdr>
                                                    <w:top w:val="none" w:sz="0" w:space="0" w:color="auto"/>
                                                    <w:left w:val="none" w:sz="0" w:space="0" w:color="auto"/>
                                                    <w:bottom w:val="none" w:sz="0" w:space="0" w:color="auto"/>
                                                    <w:right w:val="none" w:sz="0" w:space="0" w:color="auto"/>
                                                  </w:divBdr>
                                                </w:div>
                                                <w:div w:id="182068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57995978">
      <w:bodyDiv w:val="1"/>
      <w:marLeft w:val="0"/>
      <w:marRight w:val="0"/>
      <w:marTop w:val="0"/>
      <w:marBottom w:val="0"/>
      <w:divBdr>
        <w:top w:val="none" w:sz="0" w:space="0" w:color="auto"/>
        <w:left w:val="none" w:sz="0" w:space="0" w:color="auto"/>
        <w:bottom w:val="none" w:sz="0" w:space="0" w:color="auto"/>
        <w:right w:val="none" w:sz="0" w:space="0" w:color="auto"/>
      </w:divBdr>
    </w:div>
    <w:div w:id="469329825">
      <w:bodyDiv w:val="1"/>
      <w:marLeft w:val="0"/>
      <w:marRight w:val="0"/>
      <w:marTop w:val="0"/>
      <w:marBottom w:val="0"/>
      <w:divBdr>
        <w:top w:val="none" w:sz="0" w:space="0" w:color="auto"/>
        <w:left w:val="none" w:sz="0" w:space="0" w:color="auto"/>
        <w:bottom w:val="none" w:sz="0" w:space="0" w:color="auto"/>
        <w:right w:val="none" w:sz="0" w:space="0" w:color="auto"/>
      </w:divBdr>
    </w:div>
    <w:div w:id="486749310">
      <w:bodyDiv w:val="1"/>
      <w:marLeft w:val="0"/>
      <w:marRight w:val="0"/>
      <w:marTop w:val="0"/>
      <w:marBottom w:val="0"/>
      <w:divBdr>
        <w:top w:val="none" w:sz="0" w:space="0" w:color="auto"/>
        <w:left w:val="none" w:sz="0" w:space="0" w:color="auto"/>
        <w:bottom w:val="none" w:sz="0" w:space="0" w:color="auto"/>
        <w:right w:val="none" w:sz="0" w:space="0" w:color="auto"/>
      </w:divBdr>
    </w:div>
    <w:div w:id="504825039">
      <w:bodyDiv w:val="1"/>
      <w:marLeft w:val="0"/>
      <w:marRight w:val="0"/>
      <w:marTop w:val="0"/>
      <w:marBottom w:val="0"/>
      <w:divBdr>
        <w:top w:val="none" w:sz="0" w:space="0" w:color="auto"/>
        <w:left w:val="none" w:sz="0" w:space="0" w:color="auto"/>
        <w:bottom w:val="none" w:sz="0" w:space="0" w:color="auto"/>
        <w:right w:val="none" w:sz="0" w:space="0" w:color="auto"/>
      </w:divBdr>
    </w:div>
    <w:div w:id="517089255">
      <w:bodyDiv w:val="1"/>
      <w:marLeft w:val="0"/>
      <w:marRight w:val="0"/>
      <w:marTop w:val="0"/>
      <w:marBottom w:val="0"/>
      <w:divBdr>
        <w:top w:val="none" w:sz="0" w:space="0" w:color="auto"/>
        <w:left w:val="none" w:sz="0" w:space="0" w:color="auto"/>
        <w:bottom w:val="none" w:sz="0" w:space="0" w:color="auto"/>
        <w:right w:val="none" w:sz="0" w:space="0" w:color="auto"/>
      </w:divBdr>
      <w:divsChild>
        <w:div w:id="1943880893">
          <w:marLeft w:val="0"/>
          <w:marRight w:val="0"/>
          <w:marTop w:val="0"/>
          <w:marBottom w:val="0"/>
          <w:divBdr>
            <w:top w:val="none" w:sz="0" w:space="0" w:color="auto"/>
            <w:left w:val="none" w:sz="0" w:space="0" w:color="auto"/>
            <w:bottom w:val="none" w:sz="0" w:space="0" w:color="auto"/>
            <w:right w:val="none" w:sz="0" w:space="0" w:color="auto"/>
          </w:divBdr>
        </w:div>
      </w:divsChild>
    </w:div>
    <w:div w:id="518470423">
      <w:bodyDiv w:val="1"/>
      <w:marLeft w:val="0"/>
      <w:marRight w:val="0"/>
      <w:marTop w:val="0"/>
      <w:marBottom w:val="0"/>
      <w:divBdr>
        <w:top w:val="none" w:sz="0" w:space="0" w:color="auto"/>
        <w:left w:val="none" w:sz="0" w:space="0" w:color="auto"/>
        <w:bottom w:val="none" w:sz="0" w:space="0" w:color="auto"/>
        <w:right w:val="none" w:sz="0" w:space="0" w:color="auto"/>
      </w:divBdr>
      <w:divsChild>
        <w:div w:id="824055203">
          <w:marLeft w:val="0"/>
          <w:marRight w:val="0"/>
          <w:marTop w:val="0"/>
          <w:marBottom w:val="0"/>
          <w:divBdr>
            <w:top w:val="none" w:sz="0" w:space="0" w:color="auto"/>
            <w:left w:val="none" w:sz="0" w:space="0" w:color="auto"/>
            <w:bottom w:val="none" w:sz="0" w:space="0" w:color="auto"/>
            <w:right w:val="none" w:sz="0" w:space="0" w:color="auto"/>
          </w:divBdr>
          <w:divsChild>
            <w:div w:id="1296256734">
              <w:marLeft w:val="0"/>
              <w:marRight w:val="0"/>
              <w:marTop w:val="0"/>
              <w:marBottom w:val="0"/>
              <w:divBdr>
                <w:top w:val="none" w:sz="0" w:space="0" w:color="auto"/>
                <w:left w:val="none" w:sz="0" w:space="0" w:color="auto"/>
                <w:bottom w:val="none" w:sz="0" w:space="0" w:color="auto"/>
                <w:right w:val="none" w:sz="0" w:space="0" w:color="auto"/>
              </w:divBdr>
              <w:divsChild>
                <w:div w:id="1654095122">
                  <w:marLeft w:val="0"/>
                  <w:marRight w:val="0"/>
                  <w:marTop w:val="0"/>
                  <w:marBottom w:val="0"/>
                  <w:divBdr>
                    <w:top w:val="none" w:sz="0" w:space="0" w:color="auto"/>
                    <w:left w:val="none" w:sz="0" w:space="0" w:color="auto"/>
                    <w:bottom w:val="none" w:sz="0" w:space="0" w:color="auto"/>
                    <w:right w:val="none" w:sz="0" w:space="0" w:color="auto"/>
                  </w:divBdr>
                  <w:divsChild>
                    <w:div w:id="93091547">
                      <w:marLeft w:val="0"/>
                      <w:marRight w:val="0"/>
                      <w:marTop w:val="0"/>
                      <w:marBottom w:val="0"/>
                      <w:divBdr>
                        <w:top w:val="none" w:sz="0" w:space="0" w:color="auto"/>
                        <w:left w:val="none" w:sz="0" w:space="0" w:color="auto"/>
                        <w:bottom w:val="none" w:sz="0" w:space="0" w:color="auto"/>
                        <w:right w:val="none" w:sz="0" w:space="0" w:color="auto"/>
                      </w:divBdr>
                      <w:divsChild>
                        <w:div w:id="1401248918">
                          <w:marLeft w:val="0"/>
                          <w:marRight w:val="0"/>
                          <w:marTop w:val="0"/>
                          <w:marBottom w:val="0"/>
                          <w:divBdr>
                            <w:top w:val="single" w:sz="6" w:space="0" w:color="AFA9B4"/>
                            <w:left w:val="single" w:sz="6" w:space="0" w:color="AFA9B4"/>
                            <w:bottom w:val="single" w:sz="6" w:space="0" w:color="AFA9B4"/>
                            <w:right w:val="single" w:sz="6" w:space="0" w:color="AFA9B4"/>
                          </w:divBdr>
                          <w:divsChild>
                            <w:div w:id="45495916">
                              <w:marLeft w:val="0"/>
                              <w:marRight w:val="0"/>
                              <w:marTop w:val="0"/>
                              <w:marBottom w:val="0"/>
                              <w:divBdr>
                                <w:top w:val="none" w:sz="0" w:space="0" w:color="auto"/>
                                <w:left w:val="none" w:sz="0" w:space="0" w:color="auto"/>
                                <w:bottom w:val="none" w:sz="0" w:space="0" w:color="auto"/>
                                <w:right w:val="none" w:sz="0" w:space="0" w:color="auto"/>
                              </w:divBdr>
                              <w:divsChild>
                                <w:div w:id="1182669746">
                                  <w:marLeft w:val="0"/>
                                  <w:marRight w:val="0"/>
                                  <w:marTop w:val="0"/>
                                  <w:marBottom w:val="0"/>
                                  <w:divBdr>
                                    <w:top w:val="none" w:sz="0" w:space="0" w:color="auto"/>
                                    <w:left w:val="none" w:sz="0" w:space="0" w:color="auto"/>
                                    <w:bottom w:val="none" w:sz="0" w:space="0" w:color="auto"/>
                                    <w:right w:val="none" w:sz="0" w:space="0" w:color="auto"/>
                                  </w:divBdr>
                                  <w:divsChild>
                                    <w:div w:id="109859487">
                                      <w:marLeft w:val="0"/>
                                      <w:marRight w:val="0"/>
                                      <w:marTop w:val="0"/>
                                      <w:marBottom w:val="0"/>
                                      <w:divBdr>
                                        <w:top w:val="none" w:sz="0" w:space="0" w:color="auto"/>
                                        <w:left w:val="none" w:sz="0" w:space="0" w:color="auto"/>
                                        <w:bottom w:val="none" w:sz="0" w:space="0" w:color="auto"/>
                                        <w:right w:val="none" w:sz="0" w:space="0" w:color="auto"/>
                                      </w:divBdr>
                                      <w:divsChild>
                                        <w:div w:id="37100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8541082">
      <w:bodyDiv w:val="1"/>
      <w:marLeft w:val="0"/>
      <w:marRight w:val="0"/>
      <w:marTop w:val="0"/>
      <w:marBottom w:val="0"/>
      <w:divBdr>
        <w:top w:val="none" w:sz="0" w:space="0" w:color="auto"/>
        <w:left w:val="none" w:sz="0" w:space="0" w:color="auto"/>
        <w:bottom w:val="none" w:sz="0" w:space="0" w:color="auto"/>
        <w:right w:val="none" w:sz="0" w:space="0" w:color="auto"/>
      </w:divBdr>
    </w:div>
    <w:div w:id="558126582">
      <w:bodyDiv w:val="1"/>
      <w:marLeft w:val="0"/>
      <w:marRight w:val="0"/>
      <w:marTop w:val="0"/>
      <w:marBottom w:val="0"/>
      <w:divBdr>
        <w:top w:val="none" w:sz="0" w:space="0" w:color="auto"/>
        <w:left w:val="none" w:sz="0" w:space="0" w:color="auto"/>
        <w:bottom w:val="none" w:sz="0" w:space="0" w:color="auto"/>
        <w:right w:val="none" w:sz="0" w:space="0" w:color="auto"/>
      </w:divBdr>
    </w:div>
    <w:div w:id="559561181">
      <w:bodyDiv w:val="1"/>
      <w:marLeft w:val="0"/>
      <w:marRight w:val="0"/>
      <w:marTop w:val="0"/>
      <w:marBottom w:val="0"/>
      <w:divBdr>
        <w:top w:val="none" w:sz="0" w:space="0" w:color="auto"/>
        <w:left w:val="none" w:sz="0" w:space="0" w:color="auto"/>
        <w:bottom w:val="none" w:sz="0" w:space="0" w:color="auto"/>
        <w:right w:val="none" w:sz="0" w:space="0" w:color="auto"/>
      </w:divBdr>
    </w:div>
    <w:div w:id="566381500">
      <w:bodyDiv w:val="1"/>
      <w:marLeft w:val="0"/>
      <w:marRight w:val="0"/>
      <w:marTop w:val="0"/>
      <w:marBottom w:val="0"/>
      <w:divBdr>
        <w:top w:val="none" w:sz="0" w:space="0" w:color="auto"/>
        <w:left w:val="none" w:sz="0" w:space="0" w:color="auto"/>
        <w:bottom w:val="none" w:sz="0" w:space="0" w:color="auto"/>
        <w:right w:val="none" w:sz="0" w:space="0" w:color="auto"/>
      </w:divBdr>
      <w:divsChild>
        <w:div w:id="1364012091">
          <w:marLeft w:val="0"/>
          <w:marRight w:val="0"/>
          <w:marTop w:val="0"/>
          <w:marBottom w:val="0"/>
          <w:divBdr>
            <w:top w:val="none" w:sz="0" w:space="0" w:color="auto"/>
            <w:left w:val="none" w:sz="0" w:space="0" w:color="auto"/>
            <w:bottom w:val="none" w:sz="0" w:space="0" w:color="auto"/>
            <w:right w:val="none" w:sz="0" w:space="0" w:color="auto"/>
          </w:divBdr>
        </w:div>
        <w:div w:id="1702630284">
          <w:marLeft w:val="0"/>
          <w:marRight w:val="0"/>
          <w:marTop w:val="0"/>
          <w:marBottom w:val="0"/>
          <w:divBdr>
            <w:top w:val="none" w:sz="0" w:space="0" w:color="auto"/>
            <w:left w:val="none" w:sz="0" w:space="0" w:color="auto"/>
            <w:bottom w:val="none" w:sz="0" w:space="0" w:color="auto"/>
            <w:right w:val="none" w:sz="0" w:space="0" w:color="auto"/>
          </w:divBdr>
        </w:div>
        <w:div w:id="1877623029">
          <w:marLeft w:val="0"/>
          <w:marRight w:val="0"/>
          <w:marTop w:val="0"/>
          <w:marBottom w:val="0"/>
          <w:divBdr>
            <w:top w:val="none" w:sz="0" w:space="0" w:color="auto"/>
            <w:left w:val="none" w:sz="0" w:space="0" w:color="auto"/>
            <w:bottom w:val="none" w:sz="0" w:space="0" w:color="auto"/>
            <w:right w:val="none" w:sz="0" w:space="0" w:color="auto"/>
          </w:divBdr>
        </w:div>
      </w:divsChild>
    </w:div>
    <w:div w:id="575479720">
      <w:bodyDiv w:val="1"/>
      <w:marLeft w:val="0"/>
      <w:marRight w:val="0"/>
      <w:marTop w:val="0"/>
      <w:marBottom w:val="0"/>
      <w:divBdr>
        <w:top w:val="none" w:sz="0" w:space="0" w:color="auto"/>
        <w:left w:val="none" w:sz="0" w:space="0" w:color="auto"/>
        <w:bottom w:val="none" w:sz="0" w:space="0" w:color="auto"/>
        <w:right w:val="none" w:sz="0" w:space="0" w:color="auto"/>
      </w:divBdr>
    </w:div>
    <w:div w:id="583497593">
      <w:bodyDiv w:val="1"/>
      <w:marLeft w:val="0"/>
      <w:marRight w:val="0"/>
      <w:marTop w:val="0"/>
      <w:marBottom w:val="0"/>
      <w:divBdr>
        <w:top w:val="none" w:sz="0" w:space="0" w:color="auto"/>
        <w:left w:val="none" w:sz="0" w:space="0" w:color="auto"/>
        <w:bottom w:val="none" w:sz="0" w:space="0" w:color="auto"/>
        <w:right w:val="none" w:sz="0" w:space="0" w:color="auto"/>
      </w:divBdr>
    </w:div>
    <w:div w:id="595134320">
      <w:bodyDiv w:val="1"/>
      <w:marLeft w:val="0"/>
      <w:marRight w:val="0"/>
      <w:marTop w:val="0"/>
      <w:marBottom w:val="0"/>
      <w:divBdr>
        <w:top w:val="none" w:sz="0" w:space="0" w:color="auto"/>
        <w:left w:val="none" w:sz="0" w:space="0" w:color="auto"/>
        <w:bottom w:val="none" w:sz="0" w:space="0" w:color="auto"/>
        <w:right w:val="none" w:sz="0" w:space="0" w:color="auto"/>
      </w:divBdr>
      <w:divsChild>
        <w:div w:id="208613485">
          <w:marLeft w:val="0"/>
          <w:marRight w:val="0"/>
          <w:marTop w:val="0"/>
          <w:marBottom w:val="0"/>
          <w:divBdr>
            <w:top w:val="none" w:sz="0" w:space="0" w:color="auto"/>
            <w:left w:val="none" w:sz="0" w:space="0" w:color="auto"/>
            <w:bottom w:val="none" w:sz="0" w:space="0" w:color="auto"/>
            <w:right w:val="none" w:sz="0" w:space="0" w:color="auto"/>
          </w:divBdr>
        </w:div>
        <w:div w:id="252667058">
          <w:marLeft w:val="0"/>
          <w:marRight w:val="0"/>
          <w:marTop w:val="0"/>
          <w:marBottom w:val="0"/>
          <w:divBdr>
            <w:top w:val="none" w:sz="0" w:space="0" w:color="auto"/>
            <w:left w:val="none" w:sz="0" w:space="0" w:color="auto"/>
            <w:bottom w:val="none" w:sz="0" w:space="0" w:color="auto"/>
            <w:right w:val="none" w:sz="0" w:space="0" w:color="auto"/>
          </w:divBdr>
        </w:div>
        <w:div w:id="859198799">
          <w:marLeft w:val="0"/>
          <w:marRight w:val="0"/>
          <w:marTop w:val="0"/>
          <w:marBottom w:val="0"/>
          <w:divBdr>
            <w:top w:val="none" w:sz="0" w:space="0" w:color="auto"/>
            <w:left w:val="none" w:sz="0" w:space="0" w:color="auto"/>
            <w:bottom w:val="none" w:sz="0" w:space="0" w:color="auto"/>
            <w:right w:val="none" w:sz="0" w:space="0" w:color="auto"/>
          </w:divBdr>
        </w:div>
        <w:div w:id="1232229057">
          <w:marLeft w:val="0"/>
          <w:marRight w:val="0"/>
          <w:marTop w:val="0"/>
          <w:marBottom w:val="0"/>
          <w:divBdr>
            <w:top w:val="none" w:sz="0" w:space="0" w:color="auto"/>
            <w:left w:val="none" w:sz="0" w:space="0" w:color="auto"/>
            <w:bottom w:val="none" w:sz="0" w:space="0" w:color="auto"/>
            <w:right w:val="none" w:sz="0" w:space="0" w:color="auto"/>
          </w:divBdr>
        </w:div>
        <w:div w:id="1628008330">
          <w:marLeft w:val="0"/>
          <w:marRight w:val="0"/>
          <w:marTop w:val="0"/>
          <w:marBottom w:val="0"/>
          <w:divBdr>
            <w:top w:val="none" w:sz="0" w:space="0" w:color="auto"/>
            <w:left w:val="none" w:sz="0" w:space="0" w:color="auto"/>
            <w:bottom w:val="none" w:sz="0" w:space="0" w:color="auto"/>
            <w:right w:val="none" w:sz="0" w:space="0" w:color="auto"/>
          </w:divBdr>
        </w:div>
        <w:div w:id="1758020052">
          <w:marLeft w:val="0"/>
          <w:marRight w:val="0"/>
          <w:marTop w:val="0"/>
          <w:marBottom w:val="0"/>
          <w:divBdr>
            <w:top w:val="none" w:sz="0" w:space="0" w:color="auto"/>
            <w:left w:val="none" w:sz="0" w:space="0" w:color="auto"/>
            <w:bottom w:val="none" w:sz="0" w:space="0" w:color="auto"/>
            <w:right w:val="none" w:sz="0" w:space="0" w:color="auto"/>
          </w:divBdr>
        </w:div>
        <w:div w:id="1796678876">
          <w:marLeft w:val="0"/>
          <w:marRight w:val="0"/>
          <w:marTop w:val="0"/>
          <w:marBottom w:val="0"/>
          <w:divBdr>
            <w:top w:val="none" w:sz="0" w:space="0" w:color="auto"/>
            <w:left w:val="none" w:sz="0" w:space="0" w:color="auto"/>
            <w:bottom w:val="none" w:sz="0" w:space="0" w:color="auto"/>
            <w:right w:val="none" w:sz="0" w:space="0" w:color="auto"/>
          </w:divBdr>
        </w:div>
      </w:divsChild>
    </w:div>
    <w:div w:id="597713323">
      <w:bodyDiv w:val="1"/>
      <w:marLeft w:val="0"/>
      <w:marRight w:val="0"/>
      <w:marTop w:val="0"/>
      <w:marBottom w:val="0"/>
      <w:divBdr>
        <w:top w:val="none" w:sz="0" w:space="0" w:color="auto"/>
        <w:left w:val="none" w:sz="0" w:space="0" w:color="auto"/>
        <w:bottom w:val="none" w:sz="0" w:space="0" w:color="auto"/>
        <w:right w:val="none" w:sz="0" w:space="0" w:color="auto"/>
      </w:divBdr>
    </w:div>
    <w:div w:id="598484525">
      <w:bodyDiv w:val="1"/>
      <w:marLeft w:val="0"/>
      <w:marRight w:val="0"/>
      <w:marTop w:val="0"/>
      <w:marBottom w:val="0"/>
      <w:divBdr>
        <w:top w:val="none" w:sz="0" w:space="0" w:color="auto"/>
        <w:left w:val="none" w:sz="0" w:space="0" w:color="auto"/>
        <w:bottom w:val="none" w:sz="0" w:space="0" w:color="auto"/>
        <w:right w:val="none" w:sz="0" w:space="0" w:color="auto"/>
      </w:divBdr>
    </w:div>
    <w:div w:id="639264145">
      <w:bodyDiv w:val="1"/>
      <w:marLeft w:val="0"/>
      <w:marRight w:val="0"/>
      <w:marTop w:val="0"/>
      <w:marBottom w:val="0"/>
      <w:divBdr>
        <w:top w:val="none" w:sz="0" w:space="0" w:color="auto"/>
        <w:left w:val="none" w:sz="0" w:space="0" w:color="auto"/>
        <w:bottom w:val="none" w:sz="0" w:space="0" w:color="auto"/>
        <w:right w:val="none" w:sz="0" w:space="0" w:color="auto"/>
      </w:divBdr>
    </w:div>
    <w:div w:id="665475310">
      <w:bodyDiv w:val="1"/>
      <w:marLeft w:val="0"/>
      <w:marRight w:val="0"/>
      <w:marTop w:val="0"/>
      <w:marBottom w:val="0"/>
      <w:divBdr>
        <w:top w:val="none" w:sz="0" w:space="0" w:color="auto"/>
        <w:left w:val="none" w:sz="0" w:space="0" w:color="auto"/>
        <w:bottom w:val="none" w:sz="0" w:space="0" w:color="auto"/>
        <w:right w:val="none" w:sz="0" w:space="0" w:color="auto"/>
      </w:divBdr>
    </w:div>
    <w:div w:id="667638624">
      <w:bodyDiv w:val="1"/>
      <w:marLeft w:val="0"/>
      <w:marRight w:val="0"/>
      <w:marTop w:val="0"/>
      <w:marBottom w:val="0"/>
      <w:divBdr>
        <w:top w:val="none" w:sz="0" w:space="0" w:color="auto"/>
        <w:left w:val="none" w:sz="0" w:space="0" w:color="auto"/>
        <w:bottom w:val="none" w:sz="0" w:space="0" w:color="auto"/>
        <w:right w:val="none" w:sz="0" w:space="0" w:color="auto"/>
      </w:divBdr>
    </w:div>
    <w:div w:id="709184816">
      <w:bodyDiv w:val="1"/>
      <w:marLeft w:val="0"/>
      <w:marRight w:val="0"/>
      <w:marTop w:val="0"/>
      <w:marBottom w:val="0"/>
      <w:divBdr>
        <w:top w:val="none" w:sz="0" w:space="0" w:color="auto"/>
        <w:left w:val="none" w:sz="0" w:space="0" w:color="auto"/>
        <w:bottom w:val="none" w:sz="0" w:space="0" w:color="auto"/>
        <w:right w:val="none" w:sz="0" w:space="0" w:color="auto"/>
      </w:divBdr>
    </w:div>
    <w:div w:id="709452413">
      <w:bodyDiv w:val="1"/>
      <w:marLeft w:val="0"/>
      <w:marRight w:val="0"/>
      <w:marTop w:val="0"/>
      <w:marBottom w:val="0"/>
      <w:divBdr>
        <w:top w:val="none" w:sz="0" w:space="0" w:color="auto"/>
        <w:left w:val="none" w:sz="0" w:space="0" w:color="auto"/>
        <w:bottom w:val="none" w:sz="0" w:space="0" w:color="auto"/>
        <w:right w:val="none" w:sz="0" w:space="0" w:color="auto"/>
      </w:divBdr>
    </w:div>
    <w:div w:id="723068484">
      <w:bodyDiv w:val="1"/>
      <w:marLeft w:val="0"/>
      <w:marRight w:val="0"/>
      <w:marTop w:val="0"/>
      <w:marBottom w:val="0"/>
      <w:divBdr>
        <w:top w:val="none" w:sz="0" w:space="0" w:color="auto"/>
        <w:left w:val="none" w:sz="0" w:space="0" w:color="auto"/>
        <w:bottom w:val="none" w:sz="0" w:space="0" w:color="auto"/>
        <w:right w:val="none" w:sz="0" w:space="0" w:color="auto"/>
      </w:divBdr>
      <w:divsChild>
        <w:div w:id="654846670">
          <w:marLeft w:val="0"/>
          <w:marRight w:val="0"/>
          <w:marTop w:val="0"/>
          <w:marBottom w:val="0"/>
          <w:divBdr>
            <w:top w:val="none" w:sz="0" w:space="0" w:color="auto"/>
            <w:left w:val="none" w:sz="0" w:space="0" w:color="auto"/>
            <w:bottom w:val="none" w:sz="0" w:space="0" w:color="auto"/>
            <w:right w:val="none" w:sz="0" w:space="0" w:color="auto"/>
          </w:divBdr>
        </w:div>
        <w:div w:id="666447362">
          <w:marLeft w:val="0"/>
          <w:marRight w:val="0"/>
          <w:marTop w:val="0"/>
          <w:marBottom w:val="0"/>
          <w:divBdr>
            <w:top w:val="none" w:sz="0" w:space="0" w:color="auto"/>
            <w:left w:val="none" w:sz="0" w:space="0" w:color="auto"/>
            <w:bottom w:val="none" w:sz="0" w:space="0" w:color="auto"/>
            <w:right w:val="none" w:sz="0" w:space="0" w:color="auto"/>
          </w:divBdr>
        </w:div>
      </w:divsChild>
    </w:div>
    <w:div w:id="762186253">
      <w:bodyDiv w:val="1"/>
      <w:marLeft w:val="0"/>
      <w:marRight w:val="0"/>
      <w:marTop w:val="0"/>
      <w:marBottom w:val="0"/>
      <w:divBdr>
        <w:top w:val="none" w:sz="0" w:space="0" w:color="auto"/>
        <w:left w:val="none" w:sz="0" w:space="0" w:color="auto"/>
        <w:bottom w:val="none" w:sz="0" w:space="0" w:color="auto"/>
        <w:right w:val="none" w:sz="0" w:space="0" w:color="auto"/>
      </w:divBdr>
      <w:divsChild>
        <w:div w:id="57017277">
          <w:marLeft w:val="0"/>
          <w:marRight w:val="0"/>
          <w:marTop w:val="0"/>
          <w:marBottom w:val="0"/>
          <w:divBdr>
            <w:top w:val="none" w:sz="0" w:space="0" w:color="auto"/>
            <w:left w:val="none" w:sz="0" w:space="0" w:color="auto"/>
            <w:bottom w:val="none" w:sz="0" w:space="0" w:color="auto"/>
            <w:right w:val="none" w:sz="0" w:space="0" w:color="auto"/>
          </w:divBdr>
        </w:div>
        <w:div w:id="322899466">
          <w:marLeft w:val="0"/>
          <w:marRight w:val="0"/>
          <w:marTop w:val="0"/>
          <w:marBottom w:val="0"/>
          <w:divBdr>
            <w:top w:val="none" w:sz="0" w:space="0" w:color="auto"/>
            <w:left w:val="none" w:sz="0" w:space="0" w:color="auto"/>
            <w:bottom w:val="none" w:sz="0" w:space="0" w:color="auto"/>
            <w:right w:val="none" w:sz="0" w:space="0" w:color="auto"/>
          </w:divBdr>
        </w:div>
        <w:div w:id="687952117">
          <w:marLeft w:val="0"/>
          <w:marRight w:val="0"/>
          <w:marTop w:val="0"/>
          <w:marBottom w:val="0"/>
          <w:divBdr>
            <w:top w:val="none" w:sz="0" w:space="0" w:color="auto"/>
            <w:left w:val="none" w:sz="0" w:space="0" w:color="auto"/>
            <w:bottom w:val="none" w:sz="0" w:space="0" w:color="auto"/>
            <w:right w:val="none" w:sz="0" w:space="0" w:color="auto"/>
          </w:divBdr>
        </w:div>
        <w:div w:id="1457288323">
          <w:marLeft w:val="0"/>
          <w:marRight w:val="0"/>
          <w:marTop w:val="0"/>
          <w:marBottom w:val="0"/>
          <w:divBdr>
            <w:top w:val="none" w:sz="0" w:space="0" w:color="auto"/>
            <w:left w:val="none" w:sz="0" w:space="0" w:color="auto"/>
            <w:bottom w:val="none" w:sz="0" w:space="0" w:color="auto"/>
            <w:right w:val="none" w:sz="0" w:space="0" w:color="auto"/>
          </w:divBdr>
        </w:div>
        <w:div w:id="1525248515">
          <w:marLeft w:val="0"/>
          <w:marRight w:val="0"/>
          <w:marTop w:val="0"/>
          <w:marBottom w:val="0"/>
          <w:divBdr>
            <w:top w:val="none" w:sz="0" w:space="0" w:color="auto"/>
            <w:left w:val="none" w:sz="0" w:space="0" w:color="auto"/>
            <w:bottom w:val="none" w:sz="0" w:space="0" w:color="auto"/>
            <w:right w:val="none" w:sz="0" w:space="0" w:color="auto"/>
          </w:divBdr>
        </w:div>
        <w:div w:id="1921519563">
          <w:marLeft w:val="0"/>
          <w:marRight w:val="0"/>
          <w:marTop w:val="0"/>
          <w:marBottom w:val="0"/>
          <w:divBdr>
            <w:top w:val="none" w:sz="0" w:space="0" w:color="auto"/>
            <w:left w:val="none" w:sz="0" w:space="0" w:color="auto"/>
            <w:bottom w:val="none" w:sz="0" w:space="0" w:color="auto"/>
            <w:right w:val="none" w:sz="0" w:space="0" w:color="auto"/>
          </w:divBdr>
        </w:div>
        <w:div w:id="1973171461">
          <w:marLeft w:val="0"/>
          <w:marRight w:val="0"/>
          <w:marTop w:val="0"/>
          <w:marBottom w:val="0"/>
          <w:divBdr>
            <w:top w:val="none" w:sz="0" w:space="0" w:color="auto"/>
            <w:left w:val="none" w:sz="0" w:space="0" w:color="auto"/>
            <w:bottom w:val="none" w:sz="0" w:space="0" w:color="auto"/>
            <w:right w:val="none" w:sz="0" w:space="0" w:color="auto"/>
          </w:divBdr>
        </w:div>
        <w:div w:id="2120561068">
          <w:marLeft w:val="0"/>
          <w:marRight w:val="0"/>
          <w:marTop w:val="0"/>
          <w:marBottom w:val="0"/>
          <w:divBdr>
            <w:top w:val="none" w:sz="0" w:space="0" w:color="auto"/>
            <w:left w:val="none" w:sz="0" w:space="0" w:color="auto"/>
            <w:bottom w:val="none" w:sz="0" w:space="0" w:color="auto"/>
            <w:right w:val="none" w:sz="0" w:space="0" w:color="auto"/>
          </w:divBdr>
        </w:div>
      </w:divsChild>
    </w:div>
    <w:div w:id="765224045">
      <w:bodyDiv w:val="1"/>
      <w:marLeft w:val="0"/>
      <w:marRight w:val="0"/>
      <w:marTop w:val="0"/>
      <w:marBottom w:val="0"/>
      <w:divBdr>
        <w:top w:val="none" w:sz="0" w:space="0" w:color="auto"/>
        <w:left w:val="none" w:sz="0" w:space="0" w:color="auto"/>
        <w:bottom w:val="none" w:sz="0" w:space="0" w:color="auto"/>
        <w:right w:val="none" w:sz="0" w:space="0" w:color="auto"/>
      </w:divBdr>
    </w:div>
    <w:div w:id="782111248">
      <w:bodyDiv w:val="1"/>
      <w:marLeft w:val="0"/>
      <w:marRight w:val="0"/>
      <w:marTop w:val="0"/>
      <w:marBottom w:val="0"/>
      <w:divBdr>
        <w:top w:val="none" w:sz="0" w:space="0" w:color="auto"/>
        <w:left w:val="none" w:sz="0" w:space="0" w:color="auto"/>
        <w:bottom w:val="none" w:sz="0" w:space="0" w:color="auto"/>
        <w:right w:val="none" w:sz="0" w:space="0" w:color="auto"/>
      </w:divBdr>
    </w:div>
    <w:div w:id="790244877">
      <w:bodyDiv w:val="1"/>
      <w:marLeft w:val="0"/>
      <w:marRight w:val="0"/>
      <w:marTop w:val="0"/>
      <w:marBottom w:val="0"/>
      <w:divBdr>
        <w:top w:val="none" w:sz="0" w:space="0" w:color="auto"/>
        <w:left w:val="none" w:sz="0" w:space="0" w:color="auto"/>
        <w:bottom w:val="none" w:sz="0" w:space="0" w:color="auto"/>
        <w:right w:val="none" w:sz="0" w:space="0" w:color="auto"/>
      </w:divBdr>
      <w:divsChild>
        <w:div w:id="27411391">
          <w:marLeft w:val="0"/>
          <w:marRight w:val="0"/>
          <w:marTop w:val="0"/>
          <w:marBottom w:val="0"/>
          <w:divBdr>
            <w:top w:val="none" w:sz="0" w:space="0" w:color="auto"/>
            <w:left w:val="none" w:sz="0" w:space="0" w:color="auto"/>
            <w:bottom w:val="none" w:sz="0" w:space="0" w:color="auto"/>
            <w:right w:val="none" w:sz="0" w:space="0" w:color="auto"/>
          </w:divBdr>
        </w:div>
        <w:div w:id="42600924">
          <w:marLeft w:val="0"/>
          <w:marRight w:val="0"/>
          <w:marTop w:val="0"/>
          <w:marBottom w:val="0"/>
          <w:divBdr>
            <w:top w:val="none" w:sz="0" w:space="0" w:color="auto"/>
            <w:left w:val="none" w:sz="0" w:space="0" w:color="auto"/>
            <w:bottom w:val="none" w:sz="0" w:space="0" w:color="auto"/>
            <w:right w:val="none" w:sz="0" w:space="0" w:color="auto"/>
          </w:divBdr>
        </w:div>
        <w:div w:id="53551284">
          <w:marLeft w:val="0"/>
          <w:marRight w:val="0"/>
          <w:marTop w:val="0"/>
          <w:marBottom w:val="0"/>
          <w:divBdr>
            <w:top w:val="none" w:sz="0" w:space="0" w:color="auto"/>
            <w:left w:val="none" w:sz="0" w:space="0" w:color="auto"/>
            <w:bottom w:val="none" w:sz="0" w:space="0" w:color="auto"/>
            <w:right w:val="none" w:sz="0" w:space="0" w:color="auto"/>
          </w:divBdr>
        </w:div>
        <w:div w:id="74019014">
          <w:marLeft w:val="0"/>
          <w:marRight w:val="0"/>
          <w:marTop w:val="0"/>
          <w:marBottom w:val="0"/>
          <w:divBdr>
            <w:top w:val="none" w:sz="0" w:space="0" w:color="auto"/>
            <w:left w:val="none" w:sz="0" w:space="0" w:color="auto"/>
            <w:bottom w:val="none" w:sz="0" w:space="0" w:color="auto"/>
            <w:right w:val="none" w:sz="0" w:space="0" w:color="auto"/>
          </w:divBdr>
        </w:div>
        <w:div w:id="95567189">
          <w:marLeft w:val="0"/>
          <w:marRight w:val="0"/>
          <w:marTop w:val="0"/>
          <w:marBottom w:val="0"/>
          <w:divBdr>
            <w:top w:val="none" w:sz="0" w:space="0" w:color="auto"/>
            <w:left w:val="none" w:sz="0" w:space="0" w:color="auto"/>
            <w:bottom w:val="none" w:sz="0" w:space="0" w:color="auto"/>
            <w:right w:val="none" w:sz="0" w:space="0" w:color="auto"/>
          </w:divBdr>
        </w:div>
        <w:div w:id="107162667">
          <w:marLeft w:val="0"/>
          <w:marRight w:val="0"/>
          <w:marTop w:val="0"/>
          <w:marBottom w:val="0"/>
          <w:divBdr>
            <w:top w:val="none" w:sz="0" w:space="0" w:color="auto"/>
            <w:left w:val="none" w:sz="0" w:space="0" w:color="auto"/>
            <w:bottom w:val="none" w:sz="0" w:space="0" w:color="auto"/>
            <w:right w:val="none" w:sz="0" w:space="0" w:color="auto"/>
          </w:divBdr>
        </w:div>
        <w:div w:id="110250638">
          <w:marLeft w:val="0"/>
          <w:marRight w:val="0"/>
          <w:marTop w:val="0"/>
          <w:marBottom w:val="0"/>
          <w:divBdr>
            <w:top w:val="none" w:sz="0" w:space="0" w:color="auto"/>
            <w:left w:val="none" w:sz="0" w:space="0" w:color="auto"/>
            <w:bottom w:val="none" w:sz="0" w:space="0" w:color="auto"/>
            <w:right w:val="none" w:sz="0" w:space="0" w:color="auto"/>
          </w:divBdr>
        </w:div>
        <w:div w:id="136729592">
          <w:marLeft w:val="0"/>
          <w:marRight w:val="0"/>
          <w:marTop w:val="0"/>
          <w:marBottom w:val="0"/>
          <w:divBdr>
            <w:top w:val="none" w:sz="0" w:space="0" w:color="auto"/>
            <w:left w:val="none" w:sz="0" w:space="0" w:color="auto"/>
            <w:bottom w:val="none" w:sz="0" w:space="0" w:color="auto"/>
            <w:right w:val="none" w:sz="0" w:space="0" w:color="auto"/>
          </w:divBdr>
        </w:div>
        <w:div w:id="174928210">
          <w:marLeft w:val="0"/>
          <w:marRight w:val="0"/>
          <w:marTop w:val="0"/>
          <w:marBottom w:val="0"/>
          <w:divBdr>
            <w:top w:val="none" w:sz="0" w:space="0" w:color="auto"/>
            <w:left w:val="none" w:sz="0" w:space="0" w:color="auto"/>
            <w:bottom w:val="none" w:sz="0" w:space="0" w:color="auto"/>
            <w:right w:val="none" w:sz="0" w:space="0" w:color="auto"/>
          </w:divBdr>
        </w:div>
        <w:div w:id="175458505">
          <w:marLeft w:val="0"/>
          <w:marRight w:val="0"/>
          <w:marTop w:val="0"/>
          <w:marBottom w:val="0"/>
          <w:divBdr>
            <w:top w:val="none" w:sz="0" w:space="0" w:color="auto"/>
            <w:left w:val="none" w:sz="0" w:space="0" w:color="auto"/>
            <w:bottom w:val="none" w:sz="0" w:space="0" w:color="auto"/>
            <w:right w:val="none" w:sz="0" w:space="0" w:color="auto"/>
          </w:divBdr>
        </w:div>
        <w:div w:id="340746161">
          <w:marLeft w:val="0"/>
          <w:marRight w:val="0"/>
          <w:marTop w:val="0"/>
          <w:marBottom w:val="0"/>
          <w:divBdr>
            <w:top w:val="none" w:sz="0" w:space="0" w:color="auto"/>
            <w:left w:val="none" w:sz="0" w:space="0" w:color="auto"/>
            <w:bottom w:val="none" w:sz="0" w:space="0" w:color="auto"/>
            <w:right w:val="none" w:sz="0" w:space="0" w:color="auto"/>
          </w:divBdr>
        </w:div>
        <w:div w:id="479466411">
          <w:marLeft w:val="0"/>
          <w:marRight w:val="0"/>
          <w:marTop w:val="0"/>
          <w:marBottom w:val="0"/>
          <w:divBdr>
            <w:top w:val="none" w:sz="0" w:space="0" w:color="auto"/>
            <w:left w:val="none" w:sz="0" w:space="0" w:color="auto"/>
            <w:bottom w:val="none" w:sz="0" w:space="0" w:color="auto"/>
            <w:right w:val="none" w:sz="0" w:space="0" w:color="auto"/>
          </w:divBdr>
        </w:div>
        <w:div w:id="480972707">
          <w:marLeft w:val="0"/>
          <w:marRight w:val="0"/>
          <w:marTop w:val="0"/>
          <w:marBottom w:val="0"/>
          <w:divBdr>
            <w:top w:val="none" w:sz="0" w:space="0" w:color="auto"/>
            <w:left w:val="none" w:sz="0" w:space="0" w:color="auto"/>
            <w:bottom w:val="none" w:sz="0" w:space="0" w:color="auto"/>
            <w:right w:val="none" w:sz="0" w:space="0" w:color="auto"/>
          </w:divBdr>
        </w:div>
        <w:div w:id="579801173">
          <w:marLeft w:val="0"/>
          <w:marRight w:val="0"/>
          <w:marTop w:val="0"/>
          <w:marBottom w:val="0"/>
          <w:divBdr>
            <w:top w:val="none" w:sz="0" w:space="0" w:color="auto"/>
            <w:left w:val="none" w:sz="0" w:space="0" w:color="auto"/>
            <w:bottom w:val="none" w:sz="0" w:space="0" w:color="auto"/>
            <w:right w:val="none" w:sz="0" w:space="0" w:color="auto"/>
          </w:divBdr>
        </w:div>
        <w:div w:id="608659122">
          <w:marLeft w:val="0"/>
          <w:marRight w:val="0"/>
          <w:marTop w:val="0"/>
          <w:marBottom w:val="0"/>
          <w:divBdr>
            <w:top w:val="none" w:sz="0" w:space="0" w:color="auto"/>
            <w:left w:val="none" w:sz="0" w:space="0" w:color="auto"/>
            <w:bottom w:val="none" w:sz="0" w:space="0" w:color="auto"/>
            <w:right w:val="none" w:sz="0" w:space="0" w:color="auto"/>
          </w:divBdr>
        </w:div>
        <w:div w:id="624968265">
          <w:marLeft w:val="0"/>
          <w:marRight w:val="0"/>
          <w:marTop w:val="0"/>
          <w:marBottom w:val="0"/>
          <w:divBdr>
            <w:top w:val="none" w:sz="0" w:space="0" w:color="auto"/>
            <w:left w:val="none" w:sz="0" w:space="0" w:color="auto"/>
            <w:bottom w:val="none" w:sz="0" w:space="0" w:color="auto"/>
            <w:right w:val="none" w:sz="0" w:space="0" w:color="auto"/>
          </w:divBdr>
        </w:div>
        <w:div w:id="628632201">
          <w:marLeft w:val="0"/>
          <w:marRight w:val="0"/>
          <w:marTop w:val="0"/>
          <w:marBottom w:val="0"/>
          <w:divBdr>
            <w:top w:val="none" w:sz="0" w:space="0" w:color="auto"/>
            <w:left w:val="none" w:sz="0" w:space="0" w:color="auto"/>
            <w:bottom w:val="none" w:sz="0" w:space="0" w:color="auto"/>
            <w:right w:val="none" w:sz="0" w:space="0" w:color="auto"/>
          </w:divBdr>
        </w:div>
        <w:div w:id="687759512">
          <w:marLeft w:val="0"/>
          <w:marRight w:val="0"/>
          <w:marTop w:val="0"/>
          <w:marBottom w:val="0"/>
          <w:divBdr>
            <w:top w:val="none" w:sz="0" w:space="0" w:color="auto"/>
            <w:left w:val="none" w:sz="0" w:space="0" w:color="auto"/>
            <w:bottom w:val="none" w:sz="0" w:space="0" w:color="auto"/>
            <w:right w:val="none" w:sz="0" w:space="0" w:color="auto"/>
          </w:divBdr>
        </w:div>
        <w:div w:id="725883607">
          <w:marLeft w:val="0"/>
          <w:marRight w:val="0"/>
          <w:marTop w:val="0"/>
          <w:marBottom w:val="0"/>
          <w:divBdr>
            <w:top w:val="none" w:sz="0" w:space="0" w:color="auto"/>
            <w:left w:val="none" w:sz="0" w:space="0" w:color="auto"/>
            <w:bottom w:val="none" w:sz="0" w:space="0" w:color="auto"/>
            <w:right w:val="none" w:sz="0" w:space="0" w:color="auto"/>
          </w:divBdr>
        </w:div>
        <w:div w:id="878780264">
          <w:marLeft w:val="0"/>
          <w:marRight w:val="0"/>
          <w:marTop w:val="0"/>
          <w:marBottom w:val="0"/>
          <w:divBdr>
            <w:top w:val="none" w:sz="0" w:space="0" w:color="auto"/>
            <w:left w:val="none" w:sz="0" w:space="0" w:color="auto"/>
            <w:bottom w:val="none" w:sz="0" w:space="0" w:color="auto"/>
            <w:right w:val="none" w:sz="0" w:space="0" w:color="auto"/>
          </w:divBdr>
        </w:div>
        <w:div w:id="944850940">
          <w:marLeft w:val="0"/>
          <w:marRight w:val="0"/>
          <w:marTop w:val="0"/>
          <w:marBottom w:val="0"/>
          <w:divBdr>
            <w:top w:val="none" w:sz="0" w:space="0" w:color="auto"/>
            <w:left w:val="none" w:sz="0" w:space="0" w:color="auto"/>
            <w:bottom w:val="none" w:sz="0" w:space="0" w:color="auto"/>
            <w:right w:val="none" w:sz="0" w:space="0" w:color="auto"/>
          </w:divBdr>
        </w:div>
        <w:div w:id="1173492367">
          <w:marLeft w:val="0"/>
          <w:marRight w:val="0"/>
          <w:marTop w:val="0"/>
          <w:marBottom w:val="0"/>
          <w:divBdr>
            <w:top w:val="none" w:sz="0" w:space="0" w:color="auto"/>
            <w:left w:val="none" w:sz="0" w:space="0" w:color="auto"/>
            <w:bottom w:val="none" w:sz="0" w:space="0" w:color="auto"/>
            <w:right w:val="none" w:sz="0" w:space="0" w:color="auto"/>
          </w:divBdr>
        </w:div>
        <w:div w:id="1188525862">
          <w:marLeft w:val="0"/>
          <w:marRight w:val="0"/>
          <w:marTop w:val="0"/>
          <w:marBottom w:val="0"/>
          <w:divBdr>
            <w:top w:val="none" w:sz="0" w:space="0" w:color="auto"/>
            <w:left w:val="none" w:sz="0" w:space="0" w:color="auto"/>
            <w:bottom w:val="none" w:sz="0" w:space="0" w:color="auto"/>
            <w:right w:val="none" w:sz="0" w:space="0" w:color="auto"/>
          </w:divBdr>
        </w:div>
        <w:div w:id="1205099172">
          <w:marLeft w:val="0"/>
          <w:marRight w:val="0"/>
          <w:marTop w:val="0"/>
          <w:marBottom w:val="0"/>
          <w:divBdr>
            <w:top w:val="none" w:sz="0" w:space="0" w:color="auto"/>
            <w:left w:val="none" w:sz="0" w:space="0" w:color="auto"/>
            <w:bottom w:val="none" w:sz="0" w:space="0" w:color="auto"/>
            <w:right w:val="none" w:sz="0" w:space="0" w:color="auto"/>
          </w:divBdr>
        </w:div>
        <w:div w:id="1258443570">
          <w:marLeft w:val="0"/>
          <w:marRight w:val="0"/>
          <w:marTop w:val="0"/>
          <w:marBottom w:val="0"/>
          <w:divBdr>
            <w:top w:val="none" w:sz="0" w:space="0" w:color="auto"/>
            <w:left w:val="none" w:sz="0" w:space="0" w:color="auto"/>
            <w:bottom w:val="none" w:sz="0" w:space="0" w:color="auto"/>
            <w:right w:val="none" w:sz="0" w:space="0" w:color="auto"/>
          </w:divBdr>
        </w:div>
        <w:div w:id="1343583843">
          <w:marLeft w:val="0"/>
          <w:marRight w:val="0"/>
          <w:marTop w:val="0"/>
          <w:marBottom w:val="0"/>
          <w:divBdr>
            <w:top w:val="none" w:sz="0" w:space="0" w:color="auto"/>
            <w:left w:val="none" w:sz="0" w:space="0" w:color="auto"/>
            <w:bottom w:val="none" w:sz="0" w:space="0" w:color="auto"/>
            <w:right w:val="none" w:sz="0" w:space="0" w:color="auto"/>
          </w:divBdr>
        </w:div>
        <w:div w:id="1403211408">
          <w:marLeft w:val="0"/>
          <w:marRight w:val="0"/>
          <w:marTop w:val="0"/>
          <w:marBottom w:val="0"/>
          <w:divBdr>
            <w:top w:val="none" w:sz="0" w:space="0" w:color="auto"/>
            <w:left w:val="none" w:sz="0" w:space="0" w:color="auto"/>
            <w:bottom w:val="none" w:sz="0" w:space="0" w:color="auto"/>
            <w:right w:val="none" w:sz="0" w:space="0" w:color="auto"/>
          </w:divBdr>
        </w:div>
        <w:div w:id="1460339476">
          <w:marLeft w:val="0"/>
          <w:marRight w:val="0"/>
          <w:marTop w:val="0"/>
          <w:marBottom w:val="0"/>
          <w:divBdr>
            <w:top w:val="none" w:sz="0" w:space="0" w:color="auto"/>
            <w:left w:val="none" w:sz="0" w:space="0" w:color="auto"/>
            <w:bottom w:val="none" w:sz="0" w:space="0" w:color="auto"/>
            <w:right w:val="none" w:sz="0" w:space="0" w:color="auto"/>
          </w:divBdr>
        </w:div>
        <w:div w:id="1497258021">
          <w:marLeft w:val="0"/>
          <w:marRight w:val="0"/>
          <w:marTop w:val="0"/>
          <w:marBottom w:val="0"/>
          <w:divBdr>
            <w:top w:val="none" w:sz="0" w:space="0" w:color="auto"/>
            <w:left w:val="none" w:sz="0" w:space="0" w:color="auto"/>
            <w:bottom w:val="none" w:sz="0" w:space="0" w:color="auto"/>
            <w:right w:val="none" w:sz="0" w:space="0" w:color="auto"/>
          </w:divBdr>
        </w:div>
        <w:div w:id="1567492476">
          <w:marLeft w:val="0"/>
          <w:marRight w:val="0"/>
          <w:marTop w:val="0"/>
          <w:marBottom w:val="0"/>
          <w:divBdr>
            <w:top w:val="none" w:sz="0" w:space="0" w:color="auto"/>
            <w:left w:val="none" w:sz="0" w:space="0" w:color="auto"/>
            <w:bottom w:val="none" w:sz="0" w:space="0" w:color="auto"/>
            <w:right w:val="none" w:sz="0" w:space="0" w:color="auto"/>
          </w:divBdr>
        </w:div>
        <w:div w:id="1670331463">
          <w:marLeft w:val="0"/>
          <w:marRight w:val="0"/>
          <w:marTop w:val="0"/>
          <w:marBottom w:val="0"/>
          <w:divBdr>
            <w:top w:val="none" w:sz="0" w:space="0" w:color="auto"/>
            <w:left w:val="none" w:sz="0" w:space="0" w:color="auto"/>
            <w:bottom w:val="none" w:sz="0" w:space="0" w:color="auto"/>
            <w:right w:val="none" w:sz="0" w:space="0" w:color="auto"/>
          </w:divBdr>
        </w:div>
        <w:div w:id="1680616837">
          <w:marLeft w:val="0"/>
          <w:marRight w:val="0"/>
          <w:marTop w:val="0"/>
          <w:marBottom w:val="0"/>
          <w:divBdr>
            <w:top w:val="none" w:sz="0" w:space="0" w:color="auto"/>
            <w:left w:val="none" w:sz="0" w:space="0" w:color="auto"/>
            <w:bottom w:val="none" w:sz="0" w:space="0" w:color="auto"/>
            <w:right w:val="none" w:sz="0" w:space="0" w:color="auto"/>
          </w:divBdr>
        </w:div>
        <w:div w:id="1705986133">
          <w:marLeft w:val="0"/>
          <w:marRight w:val="0"/>
          <w:marTop w:val="0"/>
          <w:marBottom w:val="0"/>
          <w:divBdr>
            <w:top w:val="none" w:sz="0" w:space="0" w:color="auto"/>
            <w:left w:val="none" w:sz="0" w:space="0" w:color="auto"/>
            <w:bottom w:val="none" w:sz="0" w:space="0" w:color="auto"/>
            <w:right w:val="none" w:sz="0" w:space="0" w:color="auto"/>
          </w:divBdr>
        </w:div>
        <w:div w:id="1759014472">
          <w:marLeft w:val="0"/>
          <w:marRight w:val="0"/>
          <w:marTop w:val="0"/>
          <w:marBottom w:val="0"/>
          <w:divBdr>
            <w:top w:val="none" w:sz="0" w:space="0" w:color="auto"/>
            <w:left w:val="none" w:sz="0" w:space="0" w:color="auto"/>
            <w:bottom w:val="none" w:sz="0" w:space="0" w:color="auto"/>
            <w:right w:val="none" w:sz="0" w:space="0" w:color="auto"/>
          </w:divBdr>
        </w:div>
        <w:div w:id="1785343919">
          <w:marLeft w:val="0"/>
          <w:marRight w:val="0"/>
          <w:marTop w:val="0"/>
          <w:marBottom w:val="0"/>
          <w:divBdr>
            <w:top w:val="none" w:sz="0" w:space="0" w:color="auto"/>
            <w:left w:val="none" w:sz="0" w:space="0" w:color="auto"/>
            <w:bottom w:val="none" w:sz="0" w:space="0" w:color="auto"/>
            <w:right w:val="none" w:sz="0" w:space="0" w:color="auto"/>
          </w:divBdr>
        </w:div>
        <w:div w:id="1792674714">
          <w:marLeft w:val="0"/>
          <w:marRight w:val="0"/>
          <w:marTop w:val="0"/>
          <w:marBottom w:val="0"/>
          <w:divBdr>
            <w:top w:val="none" w:sz="0" w:space="0" w:color="auto"/>
            <w:left w:val="none" w:sz="0" w:space="0" w:color="auto"/>
            <w:bottom w:val="none" w:sz="0" w:space="0" w:color="auto"/>
            <w:right w:val="none" w:sz="0" w:space="0" w:color="auto"/>
          </w:divBdr>
        </w:div>
        <w:div w:id="1818834110">
          <w:marLeft w:val="0"/>
          <w:marRight w:val="0"/>
          <w:marTop w:val="0"/>
          <w:marBottom w:val="0"/>
          <w:divBdr>
            <w:top w:val="none" w:sz="0" w:space="0" w:color="auto"/>
            <w:left w:val="none" w:sz="0" w:space="0" w:color="auto"/>
            <w:bottom w:val="none" w:sz="0" w:space="0" w:color="auto"/>
            <w:right w:val="none" w:sz="0" w:space="0" w:color="auto"/>
          </w:divBdr>
        </w:div>
        <w:div w:id="1820726827">
          <w:marLeft w:val="0"/>
          <w:marRight w:val="0"/>
          <w:marTop w:val="0"/>
          <w:marBottom w:val="0"/>
          <w:divBdr>
            <w:top w:val="none" w:sz="0" w:space="0" w:color="auto"/>
            <w:left w:val="none" w:sz="0" w:space="0" w:color="auto"/>
            <w:bottom w:val="none" w:sz="0" w:space="0" w:color="auto"/>
            <w:right w:val="none" w:sz="0" w:space="0" w:color="auto"/>
          </w:divBdr>
        </w:div>
        <w:div w:id="1901479504">
          <w:marLeft w:val="0"/>
          <w:marRight w:val="0"/>
          <w:marTop w:val="0"/>
          <w:marBottom w:val="0"/>
          <w:divBdr>
            <w:top w:val="none" w:sz="0" w:space="0" w:color="auto"/>
            <w:left w:val="none" w:sz="0" w:space="0" w:color="auto"/>
            <w:bottom w:val="none" w:sz="0" w:space="0" w:color="auto"/>
            <w:right w:val="none" w:sz="0" w:space="0" w:color="auto"/>
          </w:divBdr>
        </w:div>
        <w:div w:id="1930699948">
          <w:marLeft w:val="0"/>
          <w:marRight w:val="0"/>
          <w:marTop w:val="0"/>
          <w:marBottom w:val="0"/>
          <w:divBdr>
            <w:top w:val="none" w:sz="0" w:space="0" w:color="auto"/>
            <w:left w:val="none" w:sz="0" w:space="0" w:color="auto"/>
            <w:bottom w:val="none" w:sz="0" w:space="0" w:color="auto"/>
            <w:right w:val="none" w:sz="0" w:space="0" w:color="auto"/>
          </w:divBdr>
        </w:div>
        <w:div w:id="2092119926">
          <w:marLeft w:val="0"/>
          <w:marRight w:val="0"/>
          <w:marTop w:val="0"/>
          <w:marBottom w:val="0"/>
          <w:divBdr>
            <w:top w:val="none" w:sz="0" w:space="0" w:color="auto"/>
            <w:left w:val="none" w:sz="0" w:space="0" w:color="auto"/>
            <w:bottom w:val="none" w:sz="0" w:space="0" w:color="auto"/>
            <w:right w:val="none" w:sz="0" w:space="0" w:color="auto"/>
          </w:divBdr>
        </w:div>
        <w:div w:id="2114475809">
          <w:marLeft w:val="0"/>
          <w:marRight w:val="0"/>
          <w:marTop w:val="0"/>
          <w:marBottom w:val="0"/>
          <w:divBdr>
            <w:top w:val="none" w:sz="0" w:space="0" w:color="auto"/>
            <w:left w:val="none" w:sz="0" w:space="0" w:color="auto"/>
            <w:bottom w:val="none" w:sz="0" w:space="0" w:color="auto"/>
            <w:right w:val="none" w:sz="0" w:space="0" w:color="auto"/>
          </w:divBdr>
        </w:div>
        <w:div w:id="2123842852">
          <w:marLeft w:val="0"/>
          <w:marRight w:val="0"/>
          <w:marTop w:val="0"/>
          <w:marBottom w:val="0"/>
          <w:divBdr>
            <w:top w:val="none" w:sz="0" w:space="0" w:color="auto"/>
            <w:left w:val="none" w:sz="0" w:space="0" w:color="auto"/>
            <w:bottom w:val="none" w:sz="0" w:space="0" w:color="auto"/>
            <w:right w:val="none" w:sz="0" w:space="0" w:color="auto"/>
          </w:divBdr>
        </w:div>
      </w:divsChild>
    </w:div>
    <w:div w:id="811560436">
      <w:bodyDiv w:val="1"/>
      <w:marLeft w:val="0"/>
      <w:marRight w:val="0"/>
      <w:marTop w:val="0"/>
      <w:marBottom w:val="0"/>
      <w:divBdr>
        <w:top w:val="none" w:sz="0" w:space="0" w:color="auto"/>
        <w:left w:val="none" w:sz="0" w:space="0" w:color="auto"/>
        <w:bottom w:val="none" w:sz="0" w:space="0" w:color="auto"/>
        <w:right w:val="none" w:sz="0" w:space="0" w:color="auto"/>
      </w:divBdr>
    </w:div>
    <w:div w:id="815531454">
      <w:bodyDiv w:val="1"/>
      <w:marLeft w:val="0"/>
      <w:marRight w:val="0"/>
      <w:marTop w:val="0"/>
      <w:marBottom w:val="0"/>
      <w:divBdr>
        <w:top w:val="none" w:sz="0" w:space="0" w:color="auto"/>
        <w:left w:val="none" w:sz="0" w:space="0" w:color="auto"/>
        <w:bottom w:val="none" w:sz="0" w:space="0" w:color="auto"/>
        <w:right w:val="none" w:sz="0" w:space="0" w:color="auto"/>
      </w:divBdr>
    </w:div>
    <w:div w:id="851922079">
      <w:bodyDiv w:val="1"/>
      <w:marLeft w:val="0"/>
      <w:marRight w:val="0"/>
      <w:marTop w:val="0"/>
      <w:marBottom w:val="0"/>
      <w:divBdr>
        <w:top w:val="none" w:sz="0" w:space="0" w:color="auto"/>
        <w:left w:val="none" w:sz="0" w:space="0" w:color="auto"/>
        <w:bottom w:val="none" w:sz="0" w:space="0" w:color="auto"/>
        <w:right w:val="none" w:sz="0" w:space="0" w:color="auto"/>
      </w:divBdr>
    </w:div>
    <w:div w:id="862137356">
      <w:bodyDiv w:val="1"/>
      <w:marLeft w:val="0"/>
      <w:marRight w:val="0"/>
      <w:marTop w:val="0"/>
      <w:marBottom w:val="0"/>
      <w:divBdr>
        <w:top w:val="none" w:sz="0" w:space="0" w:color="auto"/>
        <w:left w:val="none" w:sz="0" w:space="0" w:color="auto"/>
        <w:bottom w:val="none" w:sz="0" w:space="0" w:color="auto"/>
        <w:right w:val="none" w:sz="0" w:space="0" w:color="auto"/>
      </w:divBdr>
      <w:divsChild>
        <w:div w:id="486559895">
          <w:marLeft w:val="0"/>
          <w:marRight w:val="0"/>
          <w:marTop w:val="280"/>
          <w:marBottom w:val="280"/>
          <w:divBdr>
            <w:top w:val="none" w:sz="0" w:space="0" w:color="auto"/>
            <w:left w:val="none" w:sz="0" w:space="0" w:color="auto"/>
            <w:bottom w:val="none" w:sz="0" w:space="0" w:color="auto"/>
            <w:right w:val="none" w:sz="0" w:space="0" w:color="auto"/>
          </w:divBdr>
        </w:div>
        <w:div w:id="1035234200">
          <w:marLeft w:val="0"/>
          <w:marRight w:val="0"/>
          <w:marTop w:val="280"/>
          <w:marBottom w:val="280"/>
          <w:divBdr>
            <w:top w:val="none" w:sz="0" w:space="0" w:color="auto"/>
            <w:left w:val="none" w:sz="0" w:space="0" w:color="auto"/>
            <w:bottom w:val="none" w:sz="0" w:space="0" w:color="auto"/>
            <w:right w:val="none" w:sz="0" w:space="0" w:color="auto"/>
          </w:divBdr>
        </w:div>
        <w:div w:id="1046106519">
          <w:marLeft w:val="0"/>
          <w:marRight w:val="0"/>
          <w:marTop w:val="280"/>
          <w:marBottom w:val="280"/>
          <w:divBdr>
            <w:top w:val="none" w:sz="0" w:space="0" w:color="auto"/>
            <w:left w:val="none" w:sz="0" w:space="0" w:color="auto"/>
            <w:bottom w:val="none" w:sz="0" w:space="0" w:color="auto"/>
            <w:right w:val="none" w:sz="0" w:space="0" w:color="auto"/>
          </w:divBdr>
        </w:div>
        <w:div w:id="1394349863">
          <w:marLeft w:val="0"/>
          <w:marRight w:val="0"/>
          <w:marTop w:val="280"/>
          <w:marBottom w:val="280"/>
          <w:divBdr>
            <w:top w:val="none" w:sz="0" w:space="0" w:color="auto"/>
            <w:left w:val="none" w:sz="0" w:space="0" w:color="auto"/>
            <w:bottom w:val="none" w:sz="0" w:space="0" w:color="auto"/>
            <w:right w:val="none" w:sz="0" w:space="0" w:color="auto"/>
          </w:divBdr>
        </w:div>
        <w:div w:id="1500658381">
          <w:marLeft w:val="0"/>
          <w:marRight w:val="0"/>
          <w:marTop w:val="280"/>
          <w:marBottom w:val="280"/>
          <w:divBdr>
            <w:top w:val="none" w:sz="0" w:space="0" w:color="auto"/>
            <w:left w:val="none" w:sz="0" w:space="0" w:color="auto"/>
            <w:bottom w:val="none" w:sz="0" w:space="0" w:color="auto"/>
            <w:right w:val="none" w:sz="0" w:space="0" w:color="auto"/>
          </w:divBdr>
        </w:div>
        <w:div w:id="1802190998">
          <w:marLeft w:val="0"/>
          <w:marRight w:val="0"/>
          <w:marTop w:val="280"/>
          <w:marBottom w:val="280"/>
          <w:divBdr>
            <w:top w:val="none" w:sz="0" w:space="0" w:color="auto"/>
            <w:left w:val="none" w:sz="0" w:space="0" w:color="auto"/>
            <w:bottom w:val="none" w:sz="0" w:space="0" w:color="auto"/>
            <w:right w:val="none" w:sz="0" w:space="0" w:color="auto"/>
          </w:divBdr>
        </w:div>
      </w:divsChild>
    </w:div>
    <w:div w:id="899023521">
      <w:bodyDiv w:val="1"/>
      <w:marLeft w:val="0"/>
      <w:marRight w:val="0"/>
      <w:marTop w:val="0"/>
      <w:marBottom w:val="0"/>
      <w:divBdr>
        <w:top w:val="none" w:sz="0" w:space="0" w:color="auto"/>
        <w:left w:val="none" w:sz="0" w:space="0" w:color="auto"/>
        <w:bottom w:val="none" w:sz="0" w:space="0" w:color="auto"/>
        <w:right w:val="none" w:sz="0" w:space="0" w:color="auto"/>
      </w:divBdr>
    </w:div>
    <w:div w:id="908806181">
      <w:bodyDiv w:val="1"/>
      <w:marLeft w:val="0"/>
      <w:marRight w:val="0"/>
      <w:marTop w:val="0"/>
      <w:marBottom w:val="0"/>
      <w:divBdr>
        <w:top w:val="none" w:sz="0" w:space="0" w:color="auto"/>
        <w:left w:val="none" w:sz="0" w:space="0" w:color="auto"/>
        <w:bottom w:val="none" w:sz="0" w:space="0" w:color="auto"/>
        <w:right w:val="none" w:sz="0" w:space="0" w:color="auto"/>
      </w:divBdr>
      <w:divsChild>
        <w:div w:id="1042747238">
          <w:marLeft w:val="0"/>
          <w:marRight w:val="0"/>
          <w:marTop w:val="0"/>
          <w:marBottom w:val="0"/>
          <w:divBdr>
            <w:top w:val="none" w:sz="0" w:space="0" w:color="auto"/>
            <w:left w:val="none" w:sz="0" w:space="0" w:color="auto"/>
            <w:bottom w:val="none" w:sz="0" w:space="0" w:color="auto"/>
            <w:right w:val="none" w:sz="0" w:space="0" w:color="auto"/>
          </w:divBdr>
          <w:divsChild>
            <w:div w:id="405806664">
              <w:marLeft w:val="0"/>
              <w:marRight w:val="0"/>
              <w:marTop w:val="0"/>
              <w:marBottom w:val="0"/>
              <w:divBdr>
                <w:top w:val="none" w:sz="0" w:space="0" w:color="auto"/>
                <w:left w:val="none" w:sz="0" w:space="0" w:color="auto"/>
                <w:bottom w:val="none" w:sz="0" w:space="0" w:color="auto"/>
                <w:right w:val="none" w:sz="0" w:space="0" w:color="auto"/>
              </w:divBdr>
              <w:divsChild>
                <w:div w:id="1796678459">
                  <w:marLeft w:val="0"/>
                  <w:marRight w:val="0"/>
                  <w:marTop w:val="0"/>
                  <w:marBottom w:val="0"/>
                  <w:divBdr>
                    <w:top w:val="none" w:sz="0" w:space="0" w:color="auto"/>
                    <w:left w:val="none" w:sz="0" w:space="0" w:color="auto"/>
                    <w:bottom w:val="none" w:sz="0" w:space="0" w:color="auto"/>
                    <w:right w:val="none" w:sz="0" w:space="0" w:color="auto"/>
                  </w:divBdr>
                  <w:divsChild>
                    <w:div w:id="693503323">
                      <w:marLeft w:val="0"/>
                      <w:marRight w:val="0"/>
                      <w:marTop w:val="0"/>
                      <w:marBottom w:val="0"/>
                      <w:divBdr>
                        <w:top w:val="none" w:sz="0" w:space="0" w:color="auto"/>
                        <w:left w:val="none" w:sz="0" w:space="0" w:color="auto"/>
                        <w:bottom w:val="none" w:sz="0" w:space="0" w:color="auto"/>
                        <w:right w:val="none" w:sz="0" w:space="0" w:color="auto"/>
                      </w:divBdr>
                      <w:divsChild>
                        <w:div w:id="2100707697">
                          <w:marLeft w:val="0"/>
                          <w:marRight w:val="0"/>
                          <w:marTop w:val="0"/>
                          <w:marBottom w:val="0"/>
                          <w:divBdr>
                            <w:top w:val="none" w:sz="0" w:space="0" w:color="auto"/>
                            <w:left w:val="none" w:sz="0" w:space="0" w:color="auto"/>
                            <w:bottom w:val="none" w:sz="0" w:space="0" w:color="auto"/>
                            <w:right w:val="none" w:sz="0" w:space="0" w:color="auto"/>
                          </w:divBdr>
                          <w:divsChild>
                            <w:div w:id="1214460658">
                              <w:marLeft w:val="0"/>
                              <w:marRight w:val="0"/>
                              <w:marTop w:val="0"/>
                              <w:marBottom w:val="0"/>
                              <w:divBdr>
                                <w:top w:val="none" w:sz="0" w:space="0" w:color="auto"/>
                                <w:left w:val="none" w:sz="0" w:space="0" w:color="auto"/>
                                <w:bottom w:val="none" w:sz="0" w:space="0" w:color="auto"/>
                                <w:right w:val="none" w:sz="0" w:space="0" w:color="auto"/>
                              </w:divBdr>
                              <w:divsChild>
                                <w:div w:id="1761097807">
                                  <w:marLeft w:val="0"/>
                                  <w:marRight w:val="0"/>
                                  <w:marTop w:val="0"/>
                                  <w:marBottom w:val="0"/>
                                  <w:divBdr>
                                    <w:top w:val="single" w:sz="6" w:space="0" w:color="AFA9B4"/>
                                    <w:left w:val="single" w:sz="6" w:space="0" w:color="AFA9B4"/>
                                    <w:bottom w:val="single" w:sz="6" w:space="0" w:color="AFA9B4"/>
                                    <w:right w:val="single" w:sz="6" w:space="0" w:color="AFA9B4"/>
                                  </w:divBdr>
                                  <w:divsChild>
                                    <w:div w:id="1665471702">
                                      <w:marLeft w:val="0"/>
                                      <w:marRight w:val="0"/>
                                      <w:marTop w:val="0"/>
                                      <w:marBottom w:val="0"/>
                                      <w:divBdr>
                                        <w:top w:val="none" w:sz="0" w:space="0" w:color="auto"/>
                                        <w:left w:val="none" w:sz="0" w:space="0" w:color="auto"/>
                                        <w:bottom w:val="none" w:sz="0" w:space="0" w:color="auto"/>
                                        <w:right w:val="none" w:sz="0" w:space="0" w:color="auto"/>
                                      </w:divBdr>
                                      <w:divsChild>
                                        <w:div w:id="1486432732">
                                          <w:marLeft w:val="218"/>
                                          <w:marRight w:val="218"/>
                                          <w:marTop w:val="218"/>
                                          <w:marBottom w:val="100"/>
                                          <w:divBdr>
                                            <w:top w:val="none" w:sz="0" w:space="0" w:color="auto"/>
                                            <w:left w:val="none" w:sz="0" w:space="0" w:color="auto"/>
                                            <w:bottom w:val="none" w:sz="0" w:space="0" w:color="auto"/>
                                            <w:right w:val="none" w:sz="0" w:space="0" w:color="auto"/>
                                          </w:divBdr>
                                          <w:divsChild>
                                            <w:div w:id="1068071253">
                                              <w:marLeft w:val="0"/>
                                              <w:marRight w:val="0"/>
                                              <w:marTop w:val="0"/>
                                              <w:marBottom w:val="0"/>
                                              <w:divBdr>
                                                <w:top w:val="none" w:sz="0" w:space="0" w:color="auto"/>
                                                <w:left w:val="none" w:sz="0" w:space="0" w:color="auto"/>
                                                <w:bottom w:val="none" w:sz="0" w:space="0" w:color="auto"/>
                                                <w:right w:val="none" w:sz="0" w:space="0" w:color="auto"/>
                                              </w:divBdr>
                                              <w:divsChild>
                                                <w:div w:id="755706097">
                                                  <w:marLeft w:val="0"/>
                                                  <w:marRight w:val="0"/>
                                                  <w:marTop w:val="0"/>
                                                  <w:marBottom w:val="0"/>
                                                  <w:divBdr>
                                                    <w:top w:val="none" w:sz="0" w:space="0" w:color="auto"/>
                                                    <w:left w:val="none" w:sz="0" w:space="0" w:color="auto"/>
                                                    <w:bottom w:val="none" w:sz="0" w:space="0" w:color="auto"/>
                                                    <w:right w:val="none" w:sz="0" w:space="0" w:color="auto"/>
                                                  </w:divBdr>
                                                </w:div>
                                                <w:div w:id="101981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3666421">
      <w:bodyDiv w:val="1"/>
      <w:marLeft w:val="0"/>
      <w:marRight w:val="0"/>
      <w:marTop w:val="0"/>
      <w:marBottom w:val="0"/>
      <w:divBdr>
        <w:top w:val="none" w:sz="0" w:space="0" w:color="auto"/>
        <w:left w:val="none" w:sz="0" w:space="0" w:color="auto"/>
        <w:bottom w:val="none" w:sz="0" w:space="0" w:color="auto"/>
        <w:right w:val="none" w:sz="0" w:space="0" w:color="auto"/>
      </w:divBdr>
    </w:div>
    <w:div w:id="921835360">
      <w:bodyDiv w:val="1"/>
      <w:marLeft w:val="0"/>
      <w:marRight w:val="0"/>
      <w:marTop w:val="0"/>
      <w:marBottom w:val="0"/>
      <w:divBdr>
        <w:top w:val="none" w:sz="0" w:space="0" w:color="auto"/>
        <w:left w:val="none" w:sz="0" w:space="0" w:color="auto"/>
        <w:bottom w:val="none" w:sz="0" w:space="0" w:color="auto"/>
        <w:right w:val="none" w:sz="0" w:space="0" w:color="auto"/>
      </w:divBdr>
    </w:div>
    <w:div w:id="986591075">
      <w:bodyDiv w:val="1"/>
      <w:marLeft w:val="0"/>
      <w:marRight w:val="0"/>
      <w:marTop w:val="0"/>
      <w:marBottom w:val="0"/>
      <w:divBdr>
        <w:top w:val="none" w:sz="0" w:space="0" w:color="auto"/>
        <w:left w:val="none" w:sz="0" w:space="0" w:color="auto"/>
        <w:bottom w:val="none" w:sz="0" w:space="0" w:color="auto"/>
        <w:right w:val="none" w:sz="0" w:space="0" w:color="auto"/>
      </w:divBdr>
    </w:div>
    <w:div w:id="993878253">
      <w:bodyDiv w:val="1"/>
      <w:marLeft w:val="0"/>
      <w:marRight w:val="0"/>
      <w:marTop w:val="0"/>
      <w:marBottom w:val="0"/>
      <w:divBdr>
        <w:top w:val="none" w:sz="0" w:space="0" w:color="auto"/>
        <w:left w:val="none" w:sz="0" w:space="0" w:color="auto"/>
        <w:bottom w:val="none" w:sz="0" w:space="0" w:color="auto"/>
        <w:right w:val="none" w:sz="0" w:space="0" w:color="auto"/>
      </w:divBdr>
    </w:div>
    <w:div w:id="1025591758">
      <w:bodyDiv w:val="1"/>
      <w:marLeft w:val="0"/>
      <w:marRight w:val="0"/>
      <w:marTop w:val="0"/>
      <w:marBottom w:val="0"/>
      <w:divBdr>
        <w:top w:val="none" w:sz="0" w:space="0" w:color="auto"/>
        <w:left w:val="none" w:sz="0" w:space="0" w:color="auto"/>
        <w:bottom w:val="none" w:sz="0" w:space="0" w:color="auto"/>
        <w:right w:val="none" w:sz="0" w:space="0" w:color="auto"/>
      </w:divBdr>
      <w:divsChild>
        <w:div w:id="380523774">
          <w:marLeft w:val="0"/>
          <w:marRight w:val="0"/>
          <w:marTop w:val="0"/>
          <w:marBottom w:val="0"/>
          <w:divBdr>
            <w:top w:val="none" w:sz="0" w:space="0" w:color="auto"/>
            <w:left w:val="none" w:sz="0" w:space="0" w:color="auto"/>
            <w:bottom w:val="none" w:sz="0" w:space="0" w:color="auto"/>
            <w:right w:val="none" w:sz="0" w:space="0" w:color="auto"/>
          </w:divBdr>
        </w:div>
        <w:div w:id="503056012">
          <w:marLeft w:val="0"/>
          <w:marRight w:val="0"/>
          <w:marTop w:val="0"/>
          <w:marBottom w:val="0"/>
          <w:divBdr>
            <w:top w:val="none" w:sz="0" w:space="0" w:color="auto"/>
            <w:left w:val="none" w:sz="0" w:space="0" w:color="auto"/>
            <w:bottom w:val="none" w:sz="0" w:space="0" w:color="auto"/>
            <w:right w:val="none" w:sz="0" w:space="0" w:color="auto"/>
          </w:divBdr>
        </w:div>
        <w:div w:id="584459132">
          <w:marLeft w:val="0"/>
          <w:marRight w:val="0"/>
          <w:marTop w:val="0"/>
          <w:marBottom w:val="0"/>
          <w:divBdr>
            <w:top w:val="none" w:sz="0" w:space="0" w:color="auto"/>
            <w:left w:val="none" w:sz="0" w:space="0" w:color="auto"/>
            <w:bottom w:val="none" w:sz="0" w:space="0" w:color="auto"/>
            <w:right w:val="none" w:sz="0" w:space="0" w:color="auto"/>
          </w:divBdr>
        </w:div>
        <w:div w:id="698777043">
          <w:marLeft w:val="0"/>
          <w:marRight w:val="0"/>
          <w:marTop w:val="0"/>
          <w:marBottom w:val="0"/>
          <w:divBdr>
            <w:top w:val="none" w:sz="0" w:space="0" w:color="auto"/>
            <w:left w:val="none" w:sz="0" w:space="0" w:color="auto"/>
            <w:bottom w:val="none" w:sz="0" w:space="0" w:color="auto"/>
            <w:right w:val="none" w:sz="0" w:space="0" w:color="auto"/>
          </w:divBdr>
        </w:div>
        <w:div w:id="786195220">
          <w:marLeft w:val="0"/>
          <w:marRight w:val="0"/>
          <w:marTop w:val="0"/>
          <w:marBottom w:val="0"/>
          <w:divBdr>
            <w:top w:val="none" w:sz="0" w:space="0" w:color="auto"/>
            <w:left w:val="none" w:sz="0" w:space="0" w:color="auto"/>
            <w:bottom w:val="none" w:sz="0" w:space="0" w:color="auto"/>
            <w:right w:val="none" w:sz="0" w:space="0" w:color="auto"/>
          </w:divBdr>
        </w:div>
        <w:div w:id="841045876">
          <w:marLeft w:val="0"/>
          <w:marRight w:val="0"/>
          <w:marTop w:val="0"/>
          <w:marBottom w:val="0"/>
          <w:divBdr>
            <w:top w:val="none" w:sz="0" w:space="0" w:color="auto"/>
            <w:left w:val="none" w:sz="0" w:space="0" w:color="auto"/>
            <w:bottom w:val="none" w:sz="0" w:space="0" w:color="auto"/>
            <w:right w:val="none" w:sz="0" w:space="0" w:color="auto"/>
          </w:divBdr>
        </w:div>
        <w:div w:id="841970003">
          <w:marLeft w:val="0"/>
          <w:marRight w:val="0"/>
          <w:marTop w:val="0"/>
          <w:marBottom w:val="0"/>
          <w:divBdr>
            <w:top w:val="none" w:sz="0" w:space="0" w:color="auto"/>
            <w:left w:val="none" w:sz="0" w:space="0" w:color="auto"/>
            <w:bottom w:val="none" w:sz="0" w:space="0" w:color="auto"/>
            <w:right w:val="none" w:sz="0" w:space="0" w:color="auto"/>
          </w:divBdr>
        </w:div>
        <w:div w:id="854656825">
          <w:marLeft w:val="0"/>
          <w:marRight w:val="0"/>
          <w:marTop w:val="0"/>
          <w:marBottom w:val="0"/>
          <w:divBdr>
            <w:top w:val="none" w:sz="0" w:space="0" w:color="auto"/>
            <w:left w:val="none" w:sz="0" w:space="0" w:color="auto"/>
            <w:bottom w:val="none" w:sz="0" w:space="0" w:color="auto"/>
            <w:right w:val="none" w:sz="0" w:space="0" w:color="auto"/>
          </w:divBdr>
        </w:div>
        <w:div w:id="920024023">
          <w:marLeft w:val="0"/>
          <w:marRight w:val="0"/>
          <w:marTop w:val="0"/>
          <w:marBottom w:val="0"/>
          <w:divBdr>
            <w:top w:val="none" w:sz="0" w:space="0" w:color="auto"/>
            <w:left w:val="none" w:sz="0" w:space="0" w:color="auto"/>
            <w:bottom w:val="none" w:sz="0" w:space="0" w:color="auto"/>
            <w:right w:val="none" w:sz="0" w:space="0" w:color="auto"/>
          </w:divBdr>
        </w:div>
        <w:div w:id="935600267">
          <w:marLeft w:val="0"/>
          <w:marRight w:val="0"/>
          <w:marTop w:val="0"/>
          <w:marBottom w:val="0"/>
          <w:divBdr>
            <w:top w:val="none" w:sz="0" w:space="0" w:color="auto"/>
            <w:left w:val="none" w:sz="0" w:space="0" w:color="auto"/>
            <w:bottom w:val="none" w:sz="0" w:space="0" w:color="auto"/>
            <w:right w:val="none" w:sz="0" w:space="0" w:color="auto"/>
          </w:divBdr>
        </w:div>
        <w:div w:id="1136264161">
          <w:marLeft w:val="0"/>
          <w:marRight w:val="0"/>
          <w:marTop w:val="0"/>
          <w:marBottom w:val="0"/>
          <w:divBdr>
            <w:top w:val="none" w:sz="0" w:space="0" w:color="auto"/>
            <w:left w:val="none" w:sz="0" w:space="0" w:color="auto"/>
            <w:bottom w:val="none" w:sz="0" w:space="0" w:color="auto"/>
            <w:right w:val="none" w:sz="0" w:space="0" w:color="auto"/>
          </w:divBdr>
        </w:div>
        <w:div w:id="1468864115">
          <w:marLeft w:val="0"/>
          <w:marRight w:val="0"/>
          <w:marTop w:val="0"/>
          <w:marBottom w:val="0"/>
          <w:divBdr>
            <w:top w:val="none" w:sz="0" w:space="0" w:color="auto"/>
            <w:left w:val="none" w:sz="0" w:space="0" w:color="auto"/>
            <w:bottom w:val="none" w:sz="0" w:space="0" w:color="auto"/>
            <w:right w:val="none" w:sz="0" w:space="0" w:color="auto"/>
          </w:divBdr>
        </w:div>
        <w:div w:id="1469319400">
          <w:marLeft w:val="0"/>
          <w:marRight w:val="0"/>
          <w:marTop w:val="0"/>
          <w:marBottom w:val="0"/>
          <w:divBdr>
            <w:top w:val="none" w:sz="0" w:space="0" w:color="auto"/>
            <w:left w:val="none" w:sz="0" w:space="0" w:color="auto"/>
            <w:bottom w:val="none" w:sz="0" w:space="0" w:color="auto"/>
            <w:right w:val="none" w:sz="0" w:space="0" w:color="auto"/>
          </w:divBdr>
        </w:div>
        <w:div w:id="1477379695">
          <w:marLeft w:val="0"/>
          <w:marRight w:val="0"/>
          <w:marTop w:val="0"/>
          <w:marBottom w:val="0"/>
          <w:divBdr>
            <w:top w:val="none" w:sz="0" w:space="0" w:color="auto"/>
            <w:left w:val="none" w:sz="0" w:space="0" w:color="auto"/>
            <w:bottom w:val="none" w:sz="0" w:space="0" w:color="auto"/>
            <w:right w:val="none" w:sz="0" w:space="0" w:color="auto"/>
          </w:divBdr>
        </w:div>
        <w:div w:id="1677272176">
          <w:marLeft w:val="0"/>
          <w:marRight w:val="0"/>
          <w:marTop w:val="0"/>
          <w:marBottom w:val="0"/>
          <w:divBdr>
            <w:top w:val="none" w:sz="0" w:space="0" w:color="auto"/>
            <w:left w:val="none" w:sz="0" w:space="0" w:color="auto"/>
            <w:bottom w:val="none" w:sz="0" w:space="0" w:color="auto"/>
            <w:right w:val="none" w:sz="0" w:space="0" w:color="auto"/>
          </w:divBdr>
        </w:div>
        <w:div w:id="1796292163">
          <w:marLeft w:val="0"/>
          <w:marRight w:val="0"/>
          <w:marTop w:val="0"/>
          <w:marBottom w:val="0"/>
          <w:divBdr>
            <w:top w:val="none" w:sz="0" w:space="0" w:color="auto"/>
            <w:left w:val="none" w:sz="0" w:space="0" w:color="auto"/>
            <w:bottom w:val="none" w:sz="0" w:space="0" w:color="auto"/>
            <w:right w:val="none" w:sz="0" w:space="0" w:color="auto"/>
          </w:divBdr>
        </w:div>
        <w:div w:id="1866400079">
          <w:marLeft w:val="0"/>
          <w:marRight w:val="0"/>
          <w:marTop w:val="0"/>
          <w:marBottom w:val="0"/>
          <w:divBdr>
            <w:top w:val="none" w:sz="0" w:space="0" w:color="auto"/>
            <w:left w:val="none" w:sz="0" w:space="0" w:color="auto"/>
            <w:bottom w:val="none" w:sz="0" w:space="0" w:color="auto"/>
            <w:right w:val="none" w:sz="0" w:space="0" w:color="auto"/>
          </w:divBdr>
        </w:div>
      </w:divsChild>
    </w:div>
    <w:div w:id="1034504813">
      <w:bodyDiv w:val="1"/>
      <w:marLeft w:val="0"/>
      <w:marRight w:val="0"/>
      <w:marTop w:val="0"/>
      <w:marBottom w:val="0"/>
      <w:divBdr>
        <w:top w:val="none" w:sz="0" w:space="0" w:color="auto"/>
        <w:left w:val="none" w:sz="0" w:space="0" w:color="auto"/>
        <w:bottom w:val="none" w:sz="0" w:space="0" w:color="auto"/>
        <w:right w:val="none" w:sz="0" w:space="0" w:color="auto"/>
      </w:divBdr>
      <w:divsChild>
        <w:div w:id="1874342543">
          <w:marLeft w:val="0"/>
          <w:marRight w:val="0"/>
          <w:marTop w:val="0"/>
          <w:marBottom w:val="0"/>
          <w:divBdr>
            <w:top w:val="none" w:sz="0" w:space="0" w:color="auto"/>
            <w:left w:val="none" w:sz="0" w:space="0" w:color="auto"/>
            <w:bottom w:val="none" w:sz="0" w:space="0" w:color="auto"/>
            <w:right w:val="none" w:sz="0" w:space="0" w:color="auto"/>
          </w:divBdr>
          <w:divsChild>
            <w:div w:id="1788501231">
              <w:marLeft w:val="0"/>
              <w:marRight w:val="0"/>
              <w:marTop w:val="0"/>
              <w:marBottom w:val="0"/>
              <w:divBdr>
                <w:top w:val="none" w:sz="0" w:space="0" w:color="auto"/>
                <w:left w:val="none" w:sz="0" w:space="0" w:color="auto"/>
                <w:bottom w:val="none" w:sz="0" w:space="0" w:color="auto"/>
                <w:right w:val="none" w:sz="0" w:space="0" w:color="auto"/>
              </w:divBdr>
              <w:divsChild>
                <w:div w:id="676151630">
                  <w:marLeft w:val="0"/>
                  <w:marRight w:val="0"/>
                  <w:marTop w:val="0"/>
                  <w:marBottom w:val="0"/>
                  <w:divBdr>
                    <w:top w:val="none" w:sz="0" w:space="0" w:color="auto"/>
                    <w:left w:val="none" w:sz="0" w:space="0" w:color="auto"/>
                    <w:bottom w:val="none" w:sz="0" w:space="0" w:color="auto"/>
                    <w:right w:val="none" w:sz="0" w:space="0" w:color="auto"/>
                  </w:divBdr>
                  <w:divsChild>
                    <w:div w:id="1601065424">
                      <w:marLeft w:val="0"/>
                      <w:marRight w:val="0"/>
                      <w:marTop w:val="0"/>
                      <w:marBottom w:val="0"/>
                      <w:divBdr>
                        <w:top w:val="none" w:sz="0" w:space="0" w:color="auto"/>
                        <w:left w:val="none" w:sz="0" w:space="0" w:color="auto"/>
                        <w:bottom w:val="none" w:sz="0" w:space="0" w:color="auto"/>
                        <w:right w:val="none" w:sz="0" w:space="0" w:color="auto"/>
                      </w:divBdr>
                      <w:divsChild>
                        <w:div w:id="1974828644">
                          <w:marLeft w:val="0"/>
                          <w:marRight w:val="0"/>
                          <w:marTop w:val="0"/>
                          <w:marBottom w:val="0"/>
                          <w:divBdr>
                            <w:top w:val="none" w:sz="0" w:space="0" w:color="auto"/>
                            <w:left w:val="none" w:sz="0" w:space="0" w:color="auto"/>
                            <w:bottom w:val="none" w:sz="0" w:space="0" w:color="auto"/>
                            <w:right w:val="none" w:sz="0" w:space="0" w:color="auto"/>
                          </w:divBdr>
                          <w:divsChild>
                            <w:div w:id="582691009">
                              <w:marLeft w:val="0"/>
                              <w:marRight w:val="0"/>
                              <w:marTop w:val="0"/>
                              <w:marBottom w:val="0"/>
                              <w:divBdr>
                                <w:top w:val="none" w:sz="0" w:space="0" w:color="auto"/>
                                <w:left w:val="none" w:sz="0" w:space="0" w:color="auto"/>
                                <w:bottom w:val="none" w:sz="0" w:space="0" w:color="auto"/>
                                <w:right w:val="none" w:sz="0" w:space="0" w:color="auto"/>
                              </w:divBdr>
                              <w:divsChild>
                                <w:div w:id="1890648722">
                                  <w:marLeft w:val="0"/>
                                  <w:marRight w:val="0"/>
                                  <w:marTop w:val="0"/>
                                  <w:marBottom w:val="0"/>
                                  <w:divBdr>
                                    <w:top w:val="single" w:sz="6" w:space="0" w:color="AFA9B4"/>
                                    <w:left w:val="single" w:sz="6" w:space="0" w:color="AFA9B4"/>
                                    <w:bottom w:val="single" w:sz="6" w:space="0" w:color="AFA9B4"/>
                                    <w:right w:val="single" w:sz="6" w:space="0" w:color="AFA9B4"/>
                                  </w:divBdr>
                                  <w:divsChild>
                                    <w:div w:id="601380009">
                                      <w:marLeft w:val="0"/>
                                      <w:marRight w:val="0"/>
                                      <w:marTop w:val="0"/>
                                      <w:marBottom w:val="0"/>
                                      <w:divBdr>
                                        <w:top w:val="none" w:sz="0" w:space="0" w:color="auto"/>
                                        <w:left w:val="none" w:sz="0" w:space="0" w:color="auto"/>
                                        <w:bottom w:val="none" w:sz="0" w:space="0" w:color="auto"/>
                                        <w:right w:val="none" w:sz="0" w:space="0" w:color="auto"/>
                                      </w:divBdr>
                                      <w:divsChild>
                                        <w:div w:id="504785431">
                                          <w:marLeft w:val="218"/>
                                          <w:marRight w:val="218"/>
                                          <w:marTop w:val="218"/>
                                          <w:marBottom w:val="100"/>
                                          <w:divBdr>
                                            <w:top w:val="none" w:sz="0" w:space="0" w:color="auto"/>
                                            <w:left w:val="none" w:sz="0" w:space="0" w:color="auto"/>
                                            <w:bottom w:val="none" w:sz="0" w:space="0" w:color="auto"/>
                                            <w:right w:val="none" w:sz="0" w:space="0" w:color="auto"/>
                                          </w:divBdr>
                                          <w:divsChild>
                                            <w:div w:id="382490684">
                                              <w:marLeft w:val="0"/>
                                              <w:marRight w:val="0"/>
                                              <w:marTop w:val="0"/>
                                              <w:marBottom w:val="0"/>
                                              <w:divBdr>
                                                <w:top w:val="none" w:sz="0" w:space="0" w:color="auto"/>
                                                <w:left w:val="none" w:sz="0" w:space="0" w:color="auto"/>
                                                <w:bottom w:val="none" w:sz="0" w:space="0" w:color="auto"/>
                                                <w:right w:val="none" w:sz="0" w:space="0" w:color="auto"/>
                                              </w:divBdr>
                                              <w:divsChild>
                                                <w:div w:id="15690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0975460">
      <w:bodyDiv w:val="1"/>
      <w:marLeft w:val="0"/>
      <w:marRight w:val="0"/>
      <w:marTop w:val="0"/>
      <w:marBottom w:val="0"/>
      <w:divBdr>
        <w:top w:val="none" w:sz="0" w:space="0" w:color="auto"/>
        <w:left w:val="none" w:sz="0" w:space="0" w:color="auto"/>
        <w:bottom w:val="none" w:sz="0" w:space="0" w:color="auto"/>
        <w:right w:val="none" w:sz="0" w:space="0" w:color="auto"/>
      </w:divBdr>
    </w:div>
    <w:div w:id="1056200333">
      <w:bodyDiv w:val="1"/>
      <w:marLeft w:val="0"/>
      <w:marRight w:val="0"/>
      <w:marTop w:val="0"/>
      <w:marBottom w:val="0"/>
      <w:divBdr>
        <w:top w:val="none" w:sz="0" w:space="0" w:color="auto"/>
        <w:left w:val="none" w:sz="0" w:space="0" w:color="auto"/>
        <w:bottom w:val="none" w:sz="0" w:space="0" w:color="auto"/>
        <w:right w:val="none" w:sz="0" w:space="0" w:color="auto"/>
      </w:divBdr>
    </w:div>
    <w:div w:id="1061438416">
      <w:bodyDiv w:val="1"/>
      <w:marLeft w:val="0"/>
      <w:marRight w:val="0"/>
      <w:marTop w:val="0"/>
      <w:marBottom w:val="0"/>
      <w:divBdr>
        <w:top w:val="none" w:sz="0" w:space="0" w:color="auto"/>
        <w:left w:val="none" w:sz="0" w:space="0" w:color="auto"/>
        <w:bottom w:val="none" w:sz="0" w:space="0" w:color="auto"/>
        <w:right w:val="none" w:sz="0" w:space="0" w:color="auto"/>
      </w:divBdr>
    </w:div>
    <w:div w:id="1064568421">
      <w:bodyDiv w:val="1"/>
      <w:marLeft w:val="0"/>
      <w:marRight w:val="0"/>
      <w:marTop w:val="0"/>
      <w:marBottom w:val="0"/>
      <w:divBdr>
        <w:top w:val="none" w:sz="0" w:space="0" w:color="auto"/>
        <w:left w:val="none" w:sz="0" w:space="0" w:color="auto"/>
        <w:bottom w:val="none" w:sz="0" w:space="0" w:color="auto"/>
        <w:right w:val="none" w:sz="0" w:space="0" w:color="auto"/>
      </w:divBdr>
      <w:divsChild>
        <w:div w:id="615261058">
          <w:marLeft w:val="0"/>
          <w:marRight w:val="0"/>
          <w:marTop w:val="0"/>
          <w:marBottom w:val="0"/>
          <w:divBdr>
            <w:top w:val="none" w:sz="0" w:space="0" w:color="auto"/>
            <w:left w:val="none" w:sz="0" w:space="0" w:color="auto"/>
            <w:bottom w:val="none" w:sz="0" w:space="0" w:color="auto"/>
            <w:right w:val="none" w:sz="0" w:space="0" w:color="auto"/>
          </w:divBdr>
          <w:divsChild>
            <w:div w:id="650135791">
              <w:marLeft w:val="0"/>
              <w:marRight w:val="0"/>
              <w:marTop w:val="0"/>
              <w:marBottom w:val="0"/>
              <w:divBdr>
                <w:top w:val="none" w:sz="0" w:space="0" w:color="auto"/>
                <w:left w:val="none" w:sz="0" w:space="0" w:color="auto"/>
                <w:bottom w:val="none" w:sz="0" w:space="0" w:color="auto"/>
                <w:right w:val="none" w:sz="0" w:space="0" w:color="auto"/>
              </w:divBdr>
              <w:divsChild>
                <w:div w:id="1290939886">
                  <w:marLeft w:val="0"/>
                  <w:marRight w:val="0"/>
                  <w:marTop w:val="0"/>
                  <w:marBottom w:val="0"/>
                  <w:divBdr>
                    <w:top w:val="none" w:sz="0" w:space="0" w:color="auto"/>
                    <w:left w:val="none" w:sz="0" w:space="0" w:color="auto"/>
                    <w:bottom w:val="none" w:sz="0" w:space="0" w:color="auto"/>
                    <w:right w:val="none" w:sz="0" w:space="0" w:color="auto"/>
                  </w:divBdr>
                  <w:divsChild>
                    <w:div w:id="597252351">
                      <w:marLeft w:val="0"/>
                      <w:marRight w:val="0"/>
                      <w:marTop w:val="0"/>
                      <w:marBottom w:val="0"/>
                      <w:divBdr>
                        <w:top w:val="none" w:sz="0" w:space="0" w:color="auto"/>
                        <w:left w:val="none" w:sz="0" w:space="0" w:color="auto"/>
                        <w:bottom w:val="none" w:sz="0" w:space="0" w:color="auto"/>
                        <w:right w:val="none" w:sz="0" w:space="0" w:color="auto"/>
                      </w:divBdr>
                      <w:divsChild>
                        <w:div w:id="954486327">
                          <w:marLeft w:val="0"/>
                          <w:marRight w:val="0"/>
                          <w:marTop w:val="0"/>
                          <w:marBottom w:val="0"/>
                          <w:divBdr>
                            <w:top w:val="none" w:sz="0" w:space="0" w:color="auto"/>
                            <w:left w:val="none" w:sz="0" w:space="0" w:color="auto"/>
                            <w:bottom w:val="none" w:sz="0" w:space="0" w:color="auto"/>
                            <w:right w:val="none" w:sz="0" w:space="0" w:color="auto"/>
                          </w:divBdr>
                          <w:divsChild>
                            <w:div w:id="1102871372">
                              <w:marLeft w:val="0"/>
                              <w:marRight w:val="0"/>
                              <w:marTop w:val="0"/>
                              <w:marBottom w:val="0"/>
                              <w:divBdr>
                                <w:top w:val="none" w:sz="0" w:space="0" w:color="auto"/>
                                <w:left w:val="none" w:sz="0" w:space="0" w:color="auto"/>
                                <w:bottom w:val="none" w:sz="0" w:space="0" w:color="auto"/>
                                <w:right w:val="none" w:sz="0" w:space="0" w:color="auto"/>
                              </w:divBdr>
                              <w:divsChild>
                                <w:div w:id="756487221">
                                  <w:marLeft w:val="0"/>
                                  <w:marRight w:val="0"/>
                                  <w:marTop w:val="0"/>
                                  <w:marBottom w:val="0"/>
                                  <w:divBdr>
                                    <w:top w:val="single" w:sz="6" w:space="0" w:color="AFA9B4"/>
                                    <w:left w:val="single" w:sz="6" w:space="0" w:color="AFA9B4"/>
                                    <w:bottom w:val="single" w:sz="6" w:space="0" w:color="AFA9B4"/>
                                    <w:right w:val="single" w:sz="6" w:space="0" w:color="AFA9B4"/>
                                  </w:divBdr>
                                  <w:divsChild>
                                    <w:div w:id="1949196136">
                                      <w:marLeft w:val="0"/>
                                      <w:marRight w:val="0"/>
                                      <w:marTop w:val="0"/>
                                      <w:marBottom w:val="0"/>
                                      <w:divBdr>
                                        <w:top w:val="none" w:sz="0" w:space="0" w:color="auto"/>
                                        <w:left w:val="none" w:sz="0" w:space="0" w:color="auto"/>
                                        <w:bottom w:val="none" w:sz="0" w:space="0" w:color="auto"/>
                                        <w:right w:val="none" w:sz="0" w:space="0" w:color="auto"/>
                                      </w:divBdr>
                                      <w:divsChild>
                                        <w:div w:id="577977485">
                                          <w:marLeft w:val="218"/>
                                          <w:marRight w:val="218"/>
                                          <w:marTop w:val="218"/>
                                          <w:marBottom w:val="100"/>
                                          <w:divBdr>
                                            <w:top w:val="none" w:sz="0" w:space="0" w:color="auto"/>
                                            <w:left w:val="none" w:sz="0" w:space="0" w:color="auto"/>
                                            <w:bottom w:val="none" w:sz="0" w:space="0" w:color="auto"/>
                                            <w:right w:val="none" w:sz="0" w:space="0" w:color="auto"/>
                                          </w:divBdr>
                                          <w:divsChild>
                                            <w:div w:id="140585290">
                                              <w:marLeft w:val="0"/>
                                              <w:marRight w:val="0"/>
                                              <w:marTop w:val="0"/>
                                              <w:marBottom w:val="0"/>
                                              <w:divBdr>
                                                <w:top w:val="none" w:sz="0" w:space="0" w:color="auto"/>
                                                <w:left w:val="none" w:sz="0" w:space="0" w:color="auto"/>
                                                <w:bottom w:val="none" w:sz="0" w:space="0" w:color="auto"/>
                                                <w:right w:val="none" w:sz="0" w:space="0" w:color="auto"/>
                                              </w:divBdr>
                                              <w:divsChild>
                                                <w:div w:id="328292583">
                                                  <w:marLeft w:val="0"/>
                                                  <w:marRight w:val="0"/>
                                                  <w:marTop w:val="0"/>
                                                  <w:marBottom w:val="0"/>
                                                  <w:divBdr>
                                                    <w:top w:val="none" w:sz="0" w:space="0" w:color="auto"/>
                                                    <w:left w:val="none" w:sz="0" w:space="0" w:color="auto"/>
                                                    <w:bottom w:val="none" w:sz="0" w:space="0" w:color="auto"/>
                                                    <w:right w:val="none" w:sz="0" w:space="0" w:color="auto"/>
                                                  </w:divBdr>
                                                </w:div>
                                                <w:div w:id="590896344">
                                                  <w:marLeft w:val="0"/>
                                                  <w:marRight w:val="0"/>
                                                  <w:marTop w:val="0"/>
                                                  <w:marBottom w:val="0"/>
                                                  <w:divBdr>
                                                    <w:top w:val="none" w:sz="0" w:space="0" w:color="auto"/>
                                                    <w:left w:val="none" w:sz="0" w:space="0" w:color="auto"/>
                                                    <w:bottom w:val="none" w:sz="0" w:space="0" w:color="auto"/>
                                                    <w:right w:val="none" w:sz="0" w:space="0" w:color="auto"/>
                                                  </w:divBdr>
                                                </w:div>
                                                <w:div w:id="655574823">
                                                  <w:marLeft w:val="0"/>
                                                  <w:marRight w:val="0"/>
                                                  <w:marTop w:val="0"/>
                                                  <w:marBottom w:val="0"/>
                                                  <w:divBdr>
                                                    <w:top w:val="none" w:sz="0" w:space="0" w:color="auto"/>
                                                    <w:left w:val="none" w:sz="0" w:space="0" w:color="auto"/>
                                                    <w:bottom w:val="none" w:sz="0" w:space="0" w:color="auto"/>
                                                    <w:right w:val="none" w:sz="0" w:space="0" w:color="auto"/>
                                                  </w:divBdr>
                                                </w:div>
                                                <w:div w:id="719019070">
                                                  <w:marLeft w:val="0"/>
                                                  <w:marRight w:val="0"/>
                                                  <w:marTop w:val="0"/>
                                                  <w:marBottom w:val="0"/>
                                                  <w:divBdr>
                                                    <w:top w:val="none" w:sz="0" w:space="0" w:color="auto"/>
                                                    <w:left w:val="none" w:sz="0" w:space="0" w:color="auto"/>
                                                    <w:bottom w:val="none" w:sz="0" w:space="0" w:color="auto"/>
                                                    <w:right w:val="none" w:sz="0" w:space="0" w:color="auto"/>
                                                  </w:divBdr>
                                                </w:div>
                                                <w:div w:id="855115980">
                                                  <w:marLeft w:val="0"/>
                                                  <w:marRight w:val="0"/>
                                                  <w:marTop w:val="0"/>
                                                  <w:marBottom w:val="0"/>
                                                  <w:divBdr>
                                                    <w:top w:val="none" w:sz="0" w:space="0" w:color="auto"/>
                                                    <w:left w:val="none" w:sz="0" w:space="0" w:color="auto"/>
                                                    <w:bottom w:val="none" w:sz="0" w:space="0" w:color="auto"/>
                                                    <w:right w:val="none" w:sz="0" w:space="0" w:color="auto"/>
                                                  </w:divBdr>
                                                </w:div>
                                                <w:div w:id="921447872">
                                                  <w:marLeft w:val="0"/>
                                                  <w:marRight w:val="0"/>
                                                  <w:marTop w:val="0"/>
                                                  <w:marBottom w:val="0"/>
                                                  <w:divBdr>
                                                    <w:top w:val="none" w:sz="0" w:space="0" w:color="auto"/>
                                                    <w:left w:val="none" w:sz="0" w:space="0" w:color="auto"/>
                                                    <w:bottom w:val="none" w:sz="0" w:space="0" w:color="auto"/>
                                                    <w:right w:val="none" w:sz="0" w:space="0" w:color="auto"/>
                                                  </w:divBdr>
                                                </w:div>
                                                <w:div w:id="930968435">
                                                  <w:marLeft w:val="0"/>
                                                  <w:marRight w:val="0"/>
                                                  <w:marTop w:val="0"/>
                                                  <w:marBottom w:val="0"/>
                                                  <w:divBdr>
                                                    <w:top w:val="none" w:sz="0" w:space="0" w:color="auto"/>
                                                    <w:left w:val="none" w:sz="0" w:space="0" w:color="auto"/>
                                                    <w:bottom w:val="none" w:sz="0" w:space="0" w:color="auto"/>
                                                    <w:right w:val="none" w:sz="0" w:space="0" w:color="auto"/>
                                                  </w:divBdr>
                                                </w:div>
                                                <w:div w:id="1179124837">
                                                  <w:marLeft w:val="0"/>
                                                  <w:marRight w:val="0"/>
                                                  <w:marTop w:val="0"/>
                                                  <w:marBottom w:val="0"/>
                                                  <w:divBdr>
                                                    <w:top w:val="none" w:sz="0" w:space="0" w:color="auto"/>
                                                    <w:left w:val="none" w:sz="0" w:space="0" w:color="auto"/>
                                                    <w:bottom w:val="none" w:sz="0" w:space="0" w:color="auto"/>
                                                    <w:right w:val="none" w:sz="0" w:space="0" w:color="auto"/>
                                                  </w:divBdr>
                                                </w:div>
                                                <w:div w:id="1266813899">
                                                  <w:marLeft w:val="0"/>
                                                  <w:marRight w:val="0"/>
                                                  <w:marTop w:val="0"/>
                                                  <w:marBottom w:val="0"/>
                                                  <w:divBdr>
                                                    <w:top w:val="none" w:sz="0" w:space="0" w:color="auto"/>
                                                    <w:left w:val="none" w:sz="0" w:space="0" w:color="auto"/>
                                                    <w:bottom w:val="none" w:sz="0" w:space="0" w:color="auto"/>
                                                    <w:right w:val="none" w:sz="0" w:space="0" w:color="auto"/>
                                                  </w:divBdr>
                                                </w:div>
                                                <w:div w:id="1442261380">
                                                  <w:marLeft w:val="0"/>
                                                  <w:marRight w:val="0"/>
                                                  <w:marTop w:val="0"/>
                                                  <w:marBottom w:val="0"/>
                                                  <w:divBdr>
                                                    <w:top w:val="none" w:sz="0" w:space="0" w:color="auto"/>
                                                    <w:left w:val="none" w:sz="0" w:space="0" w:color="auto"/>
                                                    <w:bottom w:val="none" w:sz="0" w:space="0" w:color="auto"/>
                                                    <w:right w:val="none" w:sz="0" w:space="0" w:color="auto"/>
                                                  </w:divBdr>
                                                </w:div>
                                                <w:div w:id="1538813804">
                                                  <w:marLeft w:val="0"/>
                                                  <w:marRight w:val="0"/>
                                                  <w:marTop w:val="0"/>
                                                  <w:marBottom w:val="0"/>
                                                  <w:divBdr>
                                                    <w:top w:val="none" w:sz="0" w:space="0" w:color="auto"/>
                                                    <w:left w:val="none" w:sz="0" w:space="0" w:color="auto"/>
                                                    <w:bottom w:val="none" w:sz="0" w:space="0" w:color="auto"/>
                                                    <w:right w:val="none" w:sz="0" w:space="0" w:color="auto"/>
                                                  </w:divBdr>
                                                </w:div>
                                                <w:div w:id="1605072440">
                                                  <w:marLeft w:val="0"/>
                                                  <w:marRight w:val="0"/>
                                                  <w:marTop w:val="0"/>
                                                  <w:marBottom w:val="0"/>
                                                  <w:divBdr>
                                                    <w:top w:val="none" w:sz="0" w:space="0" w:color="auto"/>
                                                    <w:left w:val="none" w:sz="0" w:space="0" w:color="auto"/>
                                                    <w:bottom w:val="none" w:sz="0" w:space="0" w:color="auto"/>
                                                    <w:right w:val="none" w:sz="0" w:space="0" w:color="auto"/>
                                                  </w:divBdr>
                                                </w:div>
                                                <w:div w:id="1694763149">
                                                  <w:marLeft w:val="0"/>
                                                  <w:marRight w:val="0"/>
                                                  <w:marTop w:val="0"/>
                                                  <w:marBottom w:val="0"/>
                                                  <w:divBdr>
                                                    <w:top w:val="none" w:sz="0" w:space="0" w:color="auto"/>
                                                    <w:left w:val="none" w:sz="0" w:space="0" w:color="auto"/>
                                                    <w:bottom w:val="none" w:sz="0" w:space="0" w:color="auto"/>
                                                    <w:right w:val="none" w:sz="0" w:space="0" w:color="auto"/>
                                                  </w:divBdr>
                                                </w:div>
                                                <w:div w:id="1938824507">
                                                  <w:marLeft w:val="0"/>
                                                  <w:marRight w:val="0"/>
                                                  <w:marTop w:val="0"/>
                                                  <w:marBottom w:val="0"/>
                                                  <w:divBdr>
                                                    <w:top w:val="none" w:sz="0" w:space="0" w:color="auto"/>
                                                    <w:left w:val="none" w:sz="0" w:space="0" w:color="auto"/>
                                                    <w:bottom w:val="none" w:sz="0" w:space="0" w:color="auto"/>
                                                    <w:right w:val="none" w:sz="0" w:space="0" w:color="auto"/>
                                                  </w:divBdr>
                                                </w:div>
                                                <w:div w:id="1987660815">
                                                  <w:marLeft w:val="0"/>
                                                  <w:marRight w:val="0"/>
                                                  <w:marTop w:val="0"/>
                                                  <w:marBottom w:val="0"/>
                                                  <w:divBdr>
                                                    <w:top w:val="none" w:sz="0" w:space="0" w:color="auto"/>
                                                    <w:left w:val="none" w:sz="0" w:space="0" w:color="auto"/>
                                                    <w:bottom w:val="none" w:sz="0" w:space="0" w:color="auto"/>
                                                    <w:right w:val="none" w:sz="0" w:space="0" w:color="auto"/>
                                                  </w:divBdr>
                                                </w:div>
                                                <w:div w:id="199860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9768423">
      <w:bodyDiv w:val="1"/>
      <w:marLeft w:val="0"/>
      <w:marRight w:val="0"/>
      <w:marTop w:val="0"/>
      <w:marBottom w:val="0"/>
      <w:divBdr>
        <w:top w:val="none" w:sz="0" w:space="0" w:color="auto"/>
        <w:left w:val="none" w:sz="0" w:space="0" w:color="auto"/>
        <w:bottom w:val="none" w:sz="0" w:space="0" w:color="auto"/>
        <w:right w:val="none" w:sz="0" w:space="0" w:color="auto"/>
      </w:divBdr>
      <w:divsChild>
        <w:div w:id="169175956">
          <w:marLeft w:val="0"/>
          <w:marRight w:val="0"/>
          <w:marTop w:val="280"/>
          <w:marBottom w:val="280"/>
          <w:divBdr>
            <w:top w:val="none" w:sz="0" w:space="0" w:color="auto"/>
            <w:left w:val="none" w:sz="0" w:space="0" w:color="auto"/>
            <w:bottom w:val="none" w:sz="0" w:space="0" w:color="auto"/>
            <w:right w:val="none" w:sz="0" w:space="0" w:color="auto"/>
          </w:divBdr>
        </w:div>
        <w:div w:id="220286710">
          <w:marLeft w:val="0"/>
          <w:marRight w:val="0"/>
          <w:marTop w:val="280"/>
          <w:marBottom w:val="280"/>
          <w:divBdr>
            <w:top w:val="none" w:sz="0" w:space="0" w:color="auto"/>
            <w:left w:val="none" w:sz="0" w:space="0" w:color="auto"/>
            <w:bottom w:val="none" w:sz="0" w:space="0" w:color="auto"/>
            <w:right w:val="none" w:sz="0" w:space="0" w:color="auto"/>
          </w:divBdr>
        </w:div>
        <w:div w:id="233395025">
          <w:marLeft w:val="0"/>
          <w:marRight w:val="0"/>
          <w:marTop w:val="280"/>
          <w:marBottom w:val="280"/>
          <w:divBdr>
            <w:top w:val="none" w:sz="0" w:space="0" w:color="auto"/>
            <w:left w:val="none" w:sz="0" w:space="0" w:color="auto"/>
            <w:bottom w:val="none" w:sz="0" w:space="0" w:color="auto"/>
            <w:right w:val="none" w:sz="0" w:space="0" w:color="auto"/>
          </w:divBdr>
        </w:div>
        <w:div w:id="557596816">
          <w:marLeft w:val="0"/>
          <w:marRight w:val="0"/>
          <w:marTop w:val="280"/>
          <w:marBottom w:val="280"/>
          <w:divBdr>
            <w:top w:val="none" w:sz="0" w:space="0" w:color="auto"/>
            <w:left w:val="none" w:sz="0" w:space="0" w:color="auto"/>
            <w:bottom w:val="none" w:sz="0" w:space="0" w:color="auto"/>
            <w:right w:val="none" w:sz="0" w:space="0" w:color="auto"/>
          </w:divBdr>
        </w:div>
        <w:div w:id="592279747">
          <w:marLeft w:val="0"/>
          <w:marRight w:val="0"/>
          <w:marTop w:val="280"/>
          <w:marBottom w:val="280"/>
          <w:divBdr>
            <w:top w:val="none" w:sz="0" w:space="0" w:color="auto"/>
            <w:left w:val="none" w:sz="0" w:space="0" w:color="auto"/>
            <w:bottom w:val="none" w:sz="0" w:space="0" w:color="auto"/>
            <w:right w:val="none" w:sz="0" w:space="0" w:color="auto"/>
          </w:divBdr>
        </w:div>
        <w:div w:id="799883879">
          <w:marLeft w:val="0"/>
          <w:marRight w:val="0"/>
          <w:marTop w:val="280"/>
          <w:marBottom w:val="280"/>
          <w:divBdr>
            <w:top w:val="none" w:sz="0" w:space="0" w:color="auto"/>
            <w:left w:val="none" w:sz="0" w:space="0" w:color="auto"/>
            <w:bottom w:val="none" w:sz="0" w:space="0" w:color="auto"/>
            <w:right w:val="none" w:sz="0" w:space="0" w:color="auto"/>
          </w:divBdr>
        </w:div>
        <w:div w:id="820585741">
          <w:marLeft w:val="0"/>
          <w:marRight w:val="0"/>
          <w:marTop w:val="280"/>
          <w:marBottom w:val="280"/>
          <w:divBdr>
            <w:top w:val="none" w:sz="0" w:space="0" w:color="auto"/>
            <w:left w:val="none" w:sz="0" w:space="0" w:color="auto"/>
            <w:bottom w:val="none" w:sz="0" w:space="0" w:color="auto"/>
            <w:right w:val="none" w:sz="0" w:space="0" w:color="auto"/>
          </w:divBdr>
        </w:div>
        <w:div w:id="825633469">
          <w:marLeft w:val="0"/>
          <w:marRight w:val="0"/>
          <w:marTop w:val="280"/>
          <w:marBottom w:val="280"/>
          <w:divBdr>
            <w:top w:val="none" w:sz="0" w:space="0" w:color="auto"/>
            <w:left w:val="none" w:sz="0" w:space="0" w:color="auto"/>
            <w:bottom w:val="none" w:sz="0" w:space="0" w:color="auto"/>
            <w:right w:val="none" w:sz="0" w:space="0" w:color="auto"/>
          </w:divBdr>
        </w:div>
        <w:div w:id="1032607539">
          <w:marLeft w:val="0"/>
          <w:marRight w:val="0"/>
          <w:marTop w:val="280"/>
          <w:marBottom w:val="280"/>
          <w:divBdr>
            <w:top w:val="none" w:sz="0" w:space="0" w:color="auto"/>
            <w:left w:val="none" w:sz="0" w:space="0" w:color="auto"/>
            <w:bottom w:val="none" w:sz="0" w:space="0" w:color="auto"/>
            <w:right w:val="none" w:sz="0" w:space="0" w:color="auto"/>
          </w:divBdr>
        </w:div>
        <w:div w:id="1226140123">
          <w:marLeft w:val="0"/>
          <w:marRight w:val="0"/>
          <w:marTop w:val="280"/>
          <w:marBottom w:val="280"/>
          <w:divBdr>
            <w:top w:val="none" w:sz="0" w:space="0" w:color="auto"/>
            <w:left w:val="none" w:sz="0" w:space="0" w:color="auto"/>
            <w:bottom w:val="none" w:sz="0" w:space="0" w:color="auto"/>
            <w:right w:val="none" w:sz="0" w:space="0" w:color="auto"/>
          </w:divBdr>
        </w:div>
        <w:div w:id="1308244057">
          <w:marLeft w:val="0"/>
          <w:marRight w:val="0"/>
          <w:marTop w:val="280"/>
          <w:marBottom w:val="280"/>
          <w:divBdr>
            <w:top w:val="none" w:sz="0" w:space="0" w:color="auto"/>
            <w:left w:val="none" w:sz="0" w:space="0" w:color="auto"/>
            <w:bottom w:val="none" w:sz="0" w:space="0" w:color="auto"/>
            <w:right w:val="none" w:sz="0" w:space="0" w:color="auto"/>
          </w:divBdr>
        </w:div>
        <w:div w:id="1322852880">
          <w:marLeft w:val="0"/>
          <w:marRight w:val="0"/>
          <w:marTop w:val="280"/>
          <w:marBottom w:val="280"/>
          <w:divBdr>
            <w:top w:val="none" w:sz="0" w:space="0" w:color="auto"/>
            <w:left w:val="none" w:sz="0" w:space="0" w:color="auto"/>
            <w:bottom w:val="none" w:sz="0" w:space="0" w:color="auto"/>
            <w:right w:val="none" w:sz="0" w:space="0" w:color="auto"/>
          </w:divBdr>
        </w:div>
        <w:div w:id="1392265950">
          <w:marLeft w:val="0"/>
          <w:marRight w:val="0"/>
          <w:marTop w:val="280"/>
          <w:marBottom w:val="280"/>
          <w:divBdr>
            <w:top w:val="none" w:sz="0" w:space="0" w:color="auto"/>
            <w:left w:val="none" w:sz="0" w:space="0" w:color="auto"/>
            <w:bottom w:val="none" w:sz="0" w:space="0" w:color="auto"/>
            <w:right w:val="none" w:sz="0" w:space="0" w:color="auto"/>
          </w:divBdr>
        </w:div>
        <w:div w:id="1511725229">
          <w:marLeft w:val="0"/>
          <w:marRight w:val="0"/>
          <w:marTop w:val="280"/>
          <w:marBottom w:val="280"/>
          <w:divBdr>
            <w:top w:val="none" w:sz="0" w:space="0" w:color="auto"/>
            <w:left w:val="none" w:sz="0" w:space="0" w:color="auto"/>
            <w:bottom w:val="none" w:sz="0" w:space="0" w:color="auto"/>
            <w:right w:val="none" w:sz="0" w:space="0" w:color="auto"/>
          </w:divBdr>
        </w:div>
        <w:div w:id="1661616875">
          <w:marLeft w:val="0"/>
          <w:marRight w:val="0"/>
          <w:marTop w:val="280"/>
          <w:marBottom w:val="280"/>
          <w:divBdr>
            <w:top w:val="none" w:sz="0" w:space="0" w:color="auto"/>
            <w:left w:val="none" w:sz="0" w:space="0" w:color="auto"/>
            <w:bottom w:val="none" w:sz="0" w:space="0" w:color="auto"/>
            <w:right w:val="none" w:sz="0" w:space="0" w:color="auto"/>
          </w:divBdr>
        </w:div>
        <w:div w:id="1951039455">
          <w:marLeft w:val="0"/>
          <w:marRight w:val="0"/>
          <w:marTop w:val="280"/>
          <w:marBottom w:val="280"/>
          <w:divBdr>
            <w:top w:val="none" w:sz="0" w:space="0" w:color="auto"/>
            <w:left w:val="none" w:sz="0" w:space="0" w:color="auto"/>
            <w:bottom w:val="none" w:sz="0" w:space="0" w:color="auto"/>
            <w:right w:val="none" w:sz="0" w:space="0" w:color="auto"/>
          </w:divBdr>
        </w:div>
        <w:div w:id="2068912054">
          <w:marLeft w:val="0"/>
          <w:marRight w:val="0"/>
          <w:marTop w:val="280"/>
          <w:marBottom w:val="280"/>
          <w:divBdr>
            <w:top w:val="none" w:sz="0" w:space="0" w:color="auto"/>
            <w:left w:val="none" w:sz="0" w:space="0" w:color="auto"/>
            <w:bottom w:val="none" w:sz="0" w:space="0" w:color="auto"/>
            <w:right w:val="none" w:sz="0" w:space="0" w:color="auto"/>
          </w:divBdr>
        </w:div>
      </w:divsChild>
    </w:div>
    <w:div w:id="1089932020">
      <w:bodyDiv w:val="1"/>
      <w:marLeft w:val="0"/>
      <w:marRight w:val="0"/>
      <w:marTop w:val="0"/>
      <w:marBottom w:val="0"/>
      <w:divBdr>
        <w:top w:val="none" w:sz="0" w:space="0" w:color="auto"/>
        <w:left w:val="none" w:sz="0" w:space="0" w:color="auto"/>
        <w:bottom w:val="none" w:sz="0" w:space="0" w:color="auto"/>
        <w:right w:val="none" w:sz="0" w:space="0" w:color="auto"/>
      </w:divBdr>
      <w:divsChild>
        <w:div w:id="104614934">
          <w:marLeft w:val="0"/>
          <w:marRight w:val="0"/>
          <w:marTop w:val="0"/>
          <w:marBottom w:val="0"/>
          <w:divBdr>
            <w:top w:val="none" w:sz="0" w:space="0" w:color="auto"/>
            <w:left w:val="none" w:sz="0" w:space="0" w:color="auto"/>
            <w:bottom w:val="none" w:sz="0" w:space="0" w:color="auto"/>
            <w:right w:val="none" w:sz="0" w:space="0" w:color="auto"/>
          </w:divBdr>
        </w:div>
        <w:div w:id="149684989">
          <w:marLeft w:val="0"/>
          <w:marRight w:val="0"/>
          <w:marTop w:val="0"/>
          <w:marBottom w:val="0"/>
          <w:divBdr>
            <w:top w:val="none" w:sz="0" w:space="0" w:color="auto"/>
            <w:left w:val="none" w:sz="0" w:space="0" w:color="auto"/>
            <w:bottom w:val="none" w:sz="0" w:space="0" w:color="auto"/>
            <w:right w:val="none" w:sz="0" w:space="0" w:color="auto"/>
          </w:divBdr>
        </w:div>
        <w:div w:id="240869221">
          <w:marLeft w:val="0"/>
          <w:marRight w:val="0"/>
          <w:marTop w:val="0"/>
          <w:marBottom w:val="0"/>
          <w:divBdr>
            <w:top w:val="none" w:sz="0" w:space="0" w:color="auto"/>
            <w:left w:val="none" w:sz="0" w:space="0" w:color="auto"/>
            <w:bottom w:val="none" w:sz="0" w:space="0" w:color="auto"/>
            <w:right w:val="none" w:sz="0" w:space="0" w:color="auto"/>
          </w:divBdr>
        </w:div>
        <w:div w:id="252977887">
          <w:marLeft w:val="0"/>
          <w:marRight w:val="0"/>
          <w:marTop w:val="0"/>
          <w:marBottom w:val="0"/>
          <w:divBdr>
            <w:top w:val="none" w:sz="0" w:space="0" w:color="auto"/>
            <w:left w:val="none" w:sz="0" w:space="0" w:color="auto"/>
            <w:bottom w:val="none" w:sz="0" w:space="0" w:color="auto"/>
            <w:right w:val="none" w:sz="0" w:space="0" w:color="auto"/>
          </w:divBdr>
        </w:div>
        <w:div w:id="260264415">
          <w:marLeft w:val="0"/>
          <w:marRight w:val="0"/>
          <w:marTop w:val="0"/>
          <w:marBottom w:val="0"/>
          <w:divBdr>
            <w:top w:val="none" w:sz="0" w:space="0" w:color="auto"/>
            <w:left w:val="none" w:sz="0" w:space="0" w:color="auto"/>
            <w:bottom w:val="none" w:sz="0" w:space="0" w:color="auto"/>
            <w:right w:val="none" w:sz="0" w:space="0" w:color="auto"/>
          </w:divBdr>
        </w:div>
        <w:div w:id="274292550">
          <w:marLeft w:val="0"/>
          <w:marRight w:val="0"/>
          <w:marTop w:val="0"/>
          <w:marBottom w:val="0"/>
          <w:divBdr>
            <w:top w:val="none" w:sz="0" w:space="0" w:color="auto"/>
            <w:left w:val="none" w:sz="0" w:space="0" w:color="auto"/>
            <w:bottom w:val="none" w:sz="0" w:space="0" w:color="auto"/>
            <w:right w:val="none" w:sz="0" w:space="0" w:color="auto"/>
          </w:divBdr>
        </w:div>
        <w:div w:id="281809289">
          <w:marLeft w:val="0"/>
          <w:marRight w:val="0"/>
          <w:marTop w:val="0"/>
          <w:marBottom w:val="0"/>
          <w:divBdr>
            <w:top w:val="none" w:sz="0" w:space="0" w:color="auto"/>
            <w:left w:val="none" w:sz="0" w:space="0" w:color="auto"/>
            <w:bottom w:val="none" w:sz="0" w:space="0" w:color="auto"/>
            <w:right w:val="none" w:sz="0" w:space="0" w:color="auto"/>
          </w:divBdr>
        </w:div>
        <w:div w:id="380909445">
          <w:marLeft w:val="0"/>
          <w:marRight w:val="0"/>
          <w:marTop w:val="0"/>
          <w:marBottom w:val="0"/>
          <w:divBdr>
            <w:top w:val="none" w:sz="0" w:space="0" w:color="auto"/>
            <w:left w:val="none" w:sz="0" w:space="0" w:color="auto"/>
            <w:bottom w:val="none" w:sz="0" w:space="0" w:color="auto"/>
            <w:right w:val="none" w:sz="0" w:space="0" w:color="auto"/>
          </w:divBdr>
        </w:div>
        <w:div w:id="442502642">
          <w:marLeft w:val="0"/>
          <w:marRight w:val="0"/>
          <w:marTop w:val="0"/>
          <w:marBottom w:val="0"/>
          <w:divBdr>
            <w:top w:val="none" w:sz="0" w:space="0" w:color="auto"/>
            <w:left w:val="none" w:sz="0" w:space="0" w:color="auto"/>
            <w:bottom w:val="none" w:sz="0" w:space="0" w:color="auto"/>
            <w:right w:val="none" w:sz="0" w:space="0" w:color="auto"/>
          </w:divBdr>
        </w:div>
        <w:div w:id="446386585">
          <w:marLeft w:val="0"/>
          <w:marRight w:val="0"/>
          <w:marTop w:val="0"/>
          <w:marBottom w:val="0"/>
          <w:divBdr>
            <w:top w:val="none" w:sz="0" w:space="0" w:color="auto"/>
            <w:left w:val="none" w:sz="0" w:space="0" w:color="auto"/>
            <w:bottom w:val="none" w:sz="0" w:space="0" w:color="auto"/>
            <w:right w:val="none" w:sz="0" w:space="0" w:color="auto"/>
          </w:divBdr>
        </w:div>
        <w:div w:id="448471245">
          <w:marLeft w:val="0"/>
          <w:marRight w:val="0"/>
          <w:marTop w:val="0"/>
          <w:marBottom w:val="0"/>
          <w:divBdr>
            <w:top w:val="none" w:sz="0" w:space="0" w:color="auto"/>
            <w:left w:val="none" w:sz="0" w:space="0" w:color="auto"/>
            <w:bottom w:val="none" w:sz="0" w:space="0" w:color="auto"/>
            <w:right w:val="none" w:sz="0" w:space="0" w:color="auto"/>
          </w:divBdr>
        </w:div>
        <w:div w:id="456216719">
          <w:marLeft w:val="0"/>
          <w:marRight w:val="0"/>
          <w:marTop w:val="0"/>
          <w:marBottom w:val="0"/>
          <w:divBdr>
            <w:top w:val="none" w:sz="0" w:space="0" w:color="auto"/>
            <w:left w:val="none" w:sz="0" w:space="0" w:color="auto"/>
            <w:bottom w:val="none" w:sz="0" w:space="0" w:color="auto"/>
            <w:right w:val="none" w:sz="0" w:space="0" w:color="auto"/>
          </w:divBdr>
        </w:div>
        <w:div w:id="473061167">
          <w:marLeft w:val="0"/>
          <w:marRight w:val="0"/>
          <w:marTop w:val="0"/>
          <w:marBottom w:val="0"/>
          <w:divBdr>
            <w:top w:val="none" w:sz="0" w:space="0" w:color="auto"/>
            <w:left w:val="none" w:sz="0" w:space="0" w:color="auto"/>
            <w:bottom w:val="none" w:sz="0" w:space="0" w:color="auto"/>
            <w:right w:val="none" w:sz="0" w:space="0" w:color="auto"/>
          </w:divBdr>
        </w:div>
        <w:div w:id="531576200">
          <w:marLeft w:val="0"/>
          <w:marRight w:val="0"/>
          <w:marTop w:val="0"/>
          <w:marBottom w:val="0"/>
          <w:divBdr>
            <w:top w:val="none" w:sz="0" w:space="0" w:color="auto"/>
            <w:left w:val="none" w:sz="0" w:space="0" w:color="auto"/>
            <w:bottom w:val="none" w:sz="0" w:space="0" w:color="auto"/>
            <w:right w:val="none" w:sz="0" w:space="0" w:color="auto"/>
          </w:divBdr>
        </w:div>
        <w:div w:id="558441460">
          <w:marLeft w:val="0"/>
          <w:marRight w:val="0"/>
          <w:marTop w:val="0"/>
          <w:marBottom w:val="0"/>
          <w:divBdr>
            <w:top w:val="none" w:sz="0" w:space="0" w:color="auto"/>
            <w:left w:val="none" w:sz="0" w:space="0" w:color="auto"/>
            <w:bottom w:val="none" w:sz="0" w:space="0" w:color="auto"/>
            <w:right w:val="none" w:sz="0" w:space="0" w:color="auto"/>
          </w:divBdr>
        </w:div>
        <w:div w:id="564606558">
          <w:marLeft w:val="0"/>
          <w:marRight w:val="0"/>
          <w:marTop w:val="0"/>
          <w:marBottom w:val="0"/>
          <w:divBdr>
            <w:top w:val="none" w:sz="0" w:space="0" w:color="auto"/>
            <w:left w:val="none" w:sz="0" w:space="0" w:color="auto"/>
            <w:bottom w:val="none" w:sz="0" w:space="0" w:color="auto"/>
            <w:right w:val="none" w:sz="0" w:space="0" w:color="auto"/>
          </w:divBdr>
        </w:div>
        <w:div w:id="582766796">
          <w:marLeft w:val="0"/>
          <w:marRight w:val="0"/>
          <w:marTop w:val="0"/>
          <w:marBottom w:val="0"/>
          <w:divBdr>
            <w:top w:val="none" w:sz="0" w:space="0" w:color="auto"/>
            <w:left w:val="none" w:sz="0" w:space="0" w:color="auto"/>
            <w:bottom w:val="none" w:sz="0" w:space="0" w:color="auto"/>
            <w:right w:val="none" w:sz="0" w:space="0" w:color="auto"/>
          </w:divBdr>
        </w:div>
        <w:div w:id="610284204">
          <w:marLeft w:val="0"/>
          <w:marRight w:val="0"/>
          <w:marTop w:val="0"/>
          <w:marBottom w:val="0"/>
          <w:divBdr>
            <w:top w:val="none" w:sz="0" w:space="0" w:color="auto"/>
            <w:left w:val="none" w:sz="0" w:space="0" w:color="auto"/>
            <w:bottom w:val="none" w:sz="0" w:space="0" w:color="auto"/>
            <w:right w:val="none" w:sz="0" w:space="0" w:color="auto"/>
          </w:divBdr>
        </w:div>
        <w:div w:id="672102282">
          <w:marLeft w:val="0"/>
          <w:marRight w:val="0"/>
          <w:marTop w:val="0"/>
          <w:marBottom w:val="0"/>
          <w:divBdr>
            <w:top w:val="none" w:sz="0" w:space="0" w:color="auto"/>
            <w:left w:val="none" w:sz="0" w:space="0" w:color="auto"/>
            <w:bottom w:val="none" w:sz="0" w:space="0" w:color="auto"/>
            <w:right w:val="none" w:sz="0" w:space="0" w:color="auto"/>
          </w:divBdr>
        </w:div>
        <w:div w:id="673529901">
          <w:marLeft w:val="0"/>
          <w:marRight w:val="0"/>
          <w:marTop w:val="0"/>
          <w:marBottom w:val="0"/>
          <w:divBdr>
            <w:top w:val="none" w:sz="0" w:space="0" w:color="auto"/>
            <w:left w:val="none" w:sz="0" w:space="0" w:color="auto"/>
            <w:bottom w:val="none" w:sz="0" w:space="0" w:color="auto"/>
            <w:right w:val="none" w:sz="0" w:space="0" w:color="auto"/>
          </w:divBdr>
        </w:div>
        <w:div w:id="754013324">
          <w:marLeft w:val="0"/>
          <w:marRight w:val="0"/>
          <w:marTop w:val="0"/>
          <w:marBottom w:val="0"/>
          <w:divBdr>
            <w:top w:val="none" w:sz="0" w:space="0" w:color="auto"/>
            <w:left w:val="none" w:sz="0" w:space="0" w:color="auto"/>
            <w:bottom w:val="none" w:sz="0" w:space="0" w:color="auto"/>
            <w:right w:val="none" w:sz="0" w:space="0" w:color="auto"/>
          </w:divBdr>
        </w:div>
        <w:div w:id="809058703">
          <w:marLeft w:val="0"/>
          <w:marRight w:val="0"/>
          <w:marTop w:val="0"/>
          <w:marBottom w:val="0"/>
          <w:divBdr>
            <w:top w:val="none" w:sz="0" w:space="0" w:color="auto"/>
            <w:left w:val="none" w:sz="0" w:space="0" w:color="auto"/>
            <w:bottom w:val="none" w:sz="0" w:space="0" w:color="auto"/>
            <w:right w:val="none" w:sz="0" w:space="0" w:color="auto"/>
          </w:divBdr>
        </w:div>
        <w:div w:id="831141129">
          <w:marLeft w:val="0"/>
          <w:marRight w:val="0"/>
          <w:marTop w:val="0"/>
          <w:marBottom w:val="0"/>
          <w:divBdr>
            <w:top w:val="none" w:sz="0" w:space="0" w:color="auto"/>
            <w:left w:val="none" w:sz="0" w:space="0" w:color="auto"/>
            <w:bottom w:val="none" w:sz="0" w:space="0" w:color="auto"/>
            <w:right w:val="none" w:sz="0" w:space="0" w:color="auto"/>
          </w:divBdr>
        </w:div>
        <w:div w:id="907350689">
          <w:marLeft w:val="0"/>
          <w:marRight w:val="0"/>
          <w:marTop w:val="0"/>
          <w:marBottom w:val="0"/>
          <w:divBdr>
            <w:top w:val="none" w:sz="0" w:space="0" w:color="auto"/>
            <w:left w:val="none" w:sz="0" w:space="0" w:color="auto"/>
            <w:bottom w:val="none" w:sz="0" w:space="0" w:color="auto"/>
            <w:right w:val="none" w:sz="0" w:space="0" w:color="auto"/>
          </w:divBdr>
        </w:div>
        <w:div w:id="1084718387">
          <w:marLeft w:val="0"/>
          <w:marRight w:val="0"/>
          <w:marTop w:val="0"/>
          <w:marBottom w:val="0"/>
          <w:divBdr>
            <w:top w:val="none" w:sz="0" w:space="0" w:color="auto"/>
            <w:left w:val="none" w:sz="0" w:space="0" w:color="auto"/>
            <w:bottom w:val="none" w:sz="0" w:space="0" w:color="auto"/>
            <w:right w:val="none" w:sz="0" w:space="0" w:color="auto"/>
          </w:divBdr>
        </w:div>
        <w:div w:id="1101950284">
          <w:marLeft w:val="0"/>
          <w:marRight w:val="0"/>
          <w:marTop w:val="0"/>
          <w:marBottom w:val="0"/>
          <w:divBdr>
            <w:top w:val="none" w:sz="0" w:space="0" w:color="auto"/>
            <w:left w:val="none" w:sz="0" w:space="0" w:color="auto"/>
            <w:bottom w:val="none" w:sz="0" w:space="0" w:color="auto"/>
            <w:right w:val="none" w:sz="0" w:space="0" w:color="auto"/>
          </w:divBdr>
        </w:div>
        <w:div w:id="1119446014">
          <w:marLeft w:val="0"/>
          <w:marRight w:val="0"/>
          <w:marTop w:val="0"/>
          <w:marBottom w:val="0"/>
          <w:divBdr>
            <w:top w:val="none" w:sz="0" w:space="0" w:color="auto"/>
            <w:left w:val="none" w:sz="0" w:space="0" w:color="auto"/>
            <w:bottom w:val="none" w:sz="0" w:space="0" w:color="auto"/>
            <w:right w:val="none" w:sz="0" w:space="0" w:color="auto"/>
          </w:divBdr>
        </w:div>
        <w:div w:id="1160540345">
          <w:marLeft w:val="0"/>
          <w:marRight w:val="0"/>
          <w:marTop w:val="0"/>
          <w:marBottom w:val="0"/>
          <w:divBdr>
            <w:top w:val="none" w:sz="0" w:space="0" w:color="auto"/>
            <w:left w:val="none" w:sz="0" w:space="0" w:color="auto"/>
            <w:bottom w:val="none" w:sz="0" w:space="0" w:color="auto"/>
            <w:right w:val="none" w:sz="0" w:space="0" w:color="auto"/>
          </w:divBdr>
        </w:div>
        <w:div w:id="1210801821">
          <w:marLeft w:val="0"/>
          <w:marRight w:val="0"/>
          <w:marTop w:val="0"/>
          <w:marBottom w:val="0"/>
          <w:divBdr>
            <w:top w:val="none" w:sz="0" w:space="0" w:color="auto"/>
            <w:left w:val="none" w:sz="0" w:space="0" w:color="auto"/>
            <w:bottom w:val="none" w:sz="0" w:space="0" w:color="auto"/>
            <w:right w:val="none" w:sz="0" w:space="0" w:color="auto"/>
          </w:divBdr>
        </w:div>
        <w:div w:id="1220626909">
          <w:marLeft w:val="0"/>
          <w:marRight w:val="0"/>
          <w:marTop w:val="0"/>
          <w:marBottom w:val="0"/>
          <w:divBdr>
            <w:top w:val="none" w:sz="0" w:space="0" w:color="auto"/>
            <w:left w:val="none" w:sz="0" w:space="0" w:color="auto"/>
            <w:bottom w:val="none" w:sz="0" w:space="0" w:color="auto"/>
            <w:right w:val="none" w:sz="0" w:space="0" w:color="auto"/>
          </w:divBdr>
        </w:div>
        <w:div w:id="1239091212">
          <w:marLeft w:val="0"/>
          <w:marRight w:val="0"/>
          <w:marTop w:val="0"/>
          <w:marBottom w:val="0"/>
          <w:divBdr>
            <w:top w:val="none" w:sz="0" w:space="0" w:color="auto"/>
            <w:left w:val="none" w:sz="0" w:space="0" w:color="auto"/>
            <w:bottom w:val="none" w:sz="0" w:space="0" w:color="auto"/>
            <w:right w:val="none" w:sz="0" w:space="0" w:color="auto"/>
          </w:divBdr>
        </w:div>
        <w:div w:id="1248076062">
          <w:marLeft w:val="0"/>
          <w:marRight w:val="0"/>
          <w:marTop w:val="0"/>
          <w:marBottom w:val="0"/>
          <w:divBdr>
            <w:top w:val="none" w:sz="0" w:space="0" w:color="auto"/>
            <w:left w:val="none" w:sz="0" w:space="0" w:color="auto"/>
            <w:bottom w:val="none" w:sz="0" w:space="0" w:color="auto"/>
            <w:right w:val="none" w:sz="0" w:space="0" w:color="auto"/>
          </w:divBdr>
        </w:div>
        <w:div w:id="1378091150">
          <w:marLeft w:val="0"/>
          <w:marRight w:val="0"/>
          <w:marTop w:val="0"/>
          <w:marBottom w:val="0"/>
          <w:divBdr>
            <w:top w:val="none" w:sz="0" w:space="0" w:color="auto"/>
            <w:left w:val="none" w:sz="0" w:space="0" w:color="auto"/>
            <w:bottom w:val="none" w:sz="0" w:space="0" w:color="auto"/>
            <w:right w:val="none" w:sz="0" w:space="0" w:color="auto"/>
          </w:divBdr>
        </w:div>
        <w:div w:id="1387682390">
          <w:marLeft w:val="0"/>
          <w:marRight w:val="0"/>
          <w:marTop w:val="0"/>
          <w:marBottom w:val="0"/>
          <w:divBdr>
            <w:top w:val="none" w:sz="0" w:space="0" w:color="auto"/>
            <w:left w:val="none" w:sz="0" w:space="0" w:color="auto"/>
            <w:bottom w:val="none" w:sz="0" w:space="0" w:color="auto"/>
            <w:right w:val="none" w:sz="0" w:space="0" w:color="auto"/>
          </w:divBdr>
        </w:div>
        <w:div w:id="1528643722">
          <w:marLeft w:val="0"/>
          <w:marRight w:val="0"/>
          <w:marTop w:val="0"/>
          <w:marBottom w:val="0"/>
          <w:divBdr>
            <w:top w:val="none" w:sz="0" w:space="0" w:color="auto"/>
            <w:left w:val="none" w:sz="0" w:space="0" w:color="auto"/>
            <w:bottom w:val="none" w:sz="0" w:space="0" w:color="auto"/>
            <w:right w:val="none" w:sz="0" w:space="0" w:color="auto"/>
          </w:divBdr>
        </w:div>
        <w:div w:id="1670791333">
          <w:marLeft w:val="0"/>
          <w:marRight w:val="0"/>
          <w:marTop w:val="0"/>
          <w:marBottom w:val="0"/>
          <w:divBdr>
            <w:top w:val="none" w:sz="0" w:space="0" w:color="auto"/>
            <w:left w:val="none" w:sz="0" w:space="0" w:color="auto"/>
            <w:bottom w:val="none" w:sz="0" w:space="0" w:color="auto"/>
            <w:right w:val="none" w:sz="0" w:space="0" w:color="auto"/>
          </w:divBdr>
        </w:div>
        <w:div w:id="1766804642">
          <w:marLeft w:val="0"/>
          <w:marRight w:val="0"/>
          <w:marTop w:val="0"/>
          <w:marBottom w:val="0"/>
          <w:divBdr>
            <w:top w:val="none" w:sz="0" w:space="0" w:color="auto"/>
            <w:left w:val="none" w:sz="0" w:space="0" w:color="auto"/>
            <w:bottom w:val="none" w:sz="0" w:space="0" w:color="auto"/>
            <w:right w:val="none" w:sz="0" w:space="0" w:color="auto"/>
          </w:divBdr>
        </w:div>
        <w:div w:id="1875852002">
          <w:marLeft w:val="0"/>
          <w:marRight w:val="0"/>
          <w:marTop w:val="0"/>
          <w:marBottom w:val="0"/>
          <w:divBdr>
            <w:top w:val="none" w:sz="0" w:space="0" w:color="auto"/>
            <w:left w:val="none" w:sz="0" w:space="0" w:color="auto"/>
            <w:bottom w:val="none" w:sz="0" w:space="0" w:color="auto"/>
            <w:right w:val="none" w:sz="0" w:space="0" w:color="auto"/>
          </w:divBdr>
        </w:div>
        <w:div w:id="1920021752">
          <w:marLeft w:val="0"/>
          <w:marRight w:val="0"/>
          <w:marTop w:val="0"/>
          <w:marBottom w:val="0"/>
          <w:divBdr>
            <w:top w:val="none" w:sz="0" w:space="0" w:color="auto"/>
            <w:left w:val="none" w:sz="0" w:space="0" w:color="auto"/>
            <w:bottom w:val="none" w:sz="0" w:space="0" w:color="auto"/>
            <w:right w:val="none" w:sz="0" w:space="0" w:color="auto"/>
          </w:divBdr>
        </w:div>
        <w:div w:id="1925262334">
          <w:marLeft w:val="0"/>
          <w:marRight w:val="0"/>
          <w:marTop w:val="0"/>
          <w:marBottom w:val="0"/>
          <w:divBdr>
            <w:top w:val="none" w:sz="0" w:space="0" w:color="auto"/>
            <w:left w:val="none" w:sz="0" w:space="0" w:color="auto"/>
            <w:bottom w:val="none" w:sz="0" w:space="0" w:color="auto"/>
            <w:right w:val="none" w:sz="0" w:space="0" w:color="auto"/>
          </w:divBdr>
        </w:div>
        <w:div w:id="2131125398">
          <w:marLeft w:val="0"/>
          <w:marRight w:val="0"/>
          <w:marTop w:val="0"/>
          <w:marBottom w:val="0"/>
          <w:divBdr>
            <w:top w:val="none" w:sz="0" w:space="0" w:color="auto"/>
            <w:left w:val="none" w:sz="0" w:space="0" w:color="auto"/>
            <w:bottom w:val="none" w:sz="0" w:space="0" w:color="auto"/>
            <w:right w:val="none" w:sz="0" w:space="0" w:color="auto"/>
          </w:divBdr>
        </w:div>
      </w:divsChild>
    </w:div>
    <w:div w:id="1119640231">
      <w:bodyDiv w:val="1"/>
      <w:marLeft w:val="0"/>
      <w:marRight w:val="0"/>
      <w:marTop w:val="0"/>
      <w:marBottom w:val="0"/>
      <w:divBdr>
        <w:top w:val="none" w:sz="0" w:space="0" w:color="auto"/>
        <w:left w:val="none" w:sz="0" w:space="0" w:color="auto"/>
        <w:bottom w:val="none" w:sz="0" w:space="0" w:color="auto"/>
        <w:right w:val="none" w:sz="0" w:space="0" w:color="auto"/>
      </w:divBdr>
    </w:div>
    <w:div w:id="1122845156">
      <w:bodyDiv w:val="1"/>
      <w:marLeft w:val="0"/>
      <w:marRight w:val="0"/>
      <w:marTop w:val="0"/>
      <w:marBottom w:val="0"/>
      <w:divBdr>
        <w:top w:val="none" w:sz="0" w:space="0" w:color="auto"/>
        <w:left w:val="none" w:sz="0" w:space="0" w:color="auto"/>
        <w:bottom w:val="none" w:sz="0" w:space="0" w:color="auto"/>
        <w:right w:val="none" w:sz="0" w:space="0" w:color="auto"/>
      </w:divBdr>
      <w:divsChild>
        <w:div w:id="40329530">
          <w:marLeft w:val="0"/>
          <w:marRight w:val="0"/>
          <w:marTop w:val="280"/>
          <w:marBottom w:val="280"/>
          <w:divBdr>
            <w:top w:val="none" w:sz="0" w:space="0" w:color="auto"/>
            <w:left w:val="none" w:sz="0" w:space="0" w:color="auto"/>
            <w:bottom w:val="none" w:sz="0" w:space="0" w:color="auto"/>
            <w:right w:val="none" w:sz="0" w:space="0" w:color="auto"/>
          </w:divBdr>
        </w:div>
        <w:div w:id="229006773">
          <w:marLeft w:val="0"/>
          <w:marRight w:val="0"/>
          <w:marTop w:val="280"/>
          <w:marBottom w:val="280"/>
          <w:divBdr>
            <w:top w:val="none" w:sz="0" w:space="0" w:color="auto"/>
            <w:left w:val="none" w:sz="0" w:space="0" w:color="auto"/>
            <w:bottom w:val="none" w:sz="0" w:space="0" w:color="auto"/>
            <w:right w:val="none" w:sz="0" w:space="0" w:color="auto"/>
          </w:divBdr>
        </w:div>
        <w:div w:id="251008124">
          <w:marLeft w:val="0"/>
          <w:marRight w:val="0"/>
          <w:marTop w:val="280"/>
          <w:marBottom w:val="280"/>
          <w:divBdr>
            <w:top w:val="none" w:sz="0" w:space="0" w:color="auto"/>
            <w:left w:val="none" w:sz="0" w:space="0" w:color="auto"/>
            <w:bottom w:val="none" w:sz="0" w:space="0" w:color="auto"/>
            <w:right w:val="none" w:sz="0" w:space="0" w:color="auto"/>
          </w:divBdr>
        </w:div>
        <w:div w:id="291253703">
          <w:marLeft w:val="0"/>
          <w:marRight w:val="0"/>
          <w:marTop w:val="280"/>
          <w:marBottom w:val="280"/>
          <w:divBdr>
            <w:top w:val="none" w:sz="0" w:space="0" w:color="auto"/>
            <w:left w:val="none" w:sz="0" w:space="0" w:color="auto"/>
            <w:bottom w:val="none" w:sz="0" w:space="0" w:color="auto"/>
            <w:right w:val="none" w:sz="0" w:space="0" w:color="auto"/>
          </w:divBdr>
        </w:div>
        <w:div w:id="450903647">
          <w:marLeft w:val="0"/>
          <w:marRight w:val="0"/>
          <w:marTop w:val="280"/>
          <w:marBottom w:val="280"/>
          <w:divBdr>
            <w:top w:val="none" w:sz="0" w:space="0" w:color="auto"/>
            <w:left w:val="none" w:sz="0" w:space="0" w:color="auto"/>
            <w:bottom w:val="none" w:sz="0" w:space="0" w:color="auto"/>
            <w:right w:val="none" w:sz="0" w:space="0" w:color="auto"/>
          </w:divBdr>
        </w:div>
        <w:div w:id="534464056">
          <w:marLeft w:val="0"/>
          <w:marRight w:val="0"/>
          <w:marTop w:val="280"/>
          <w:marBottom w:val="280"/>
          <w:divBdr>
            <w:top w:val="none" w:sz="0" w:space="0" w:color="auto"/>
            <w:left w:val="none" w:sz="0" w:space="0" w:color="auto"/>
            <w:bottom w:val="none" w:sz="0" w:space="0" w:color="auto"/>
            <w:right w:val="none" w:sz="0" w:space="0" w:color="auto"/>
          </w:divBdr>
        </w:div>
        <w:div w:id="586157132">
          <w:marLeft w:val="0"/>
          <w:marRight w:val="0"/>
          <w:marTop w:val="280"/>
          <w:marBottom w:val="280"/>
          <w:divBdr>
            <w:top w:val="none" w:sz="0" w:space="0" w:color="auto"/>
            <w:left w:val="none" w:sz="0" w:space="0" w:color="auto"/>
            <w:bottom w:val="none" w:sz="0" w:space="0" w:color="auto"/>
            <w:right w:val="none" w:sz="0" w:space="0" w:color="auto"/>
          </w:divBdr>
        </w:div>
        <w:div w:id="634871242">
          <w:marLeft w:val="0"/>
          <w:marRight w:val="0"/>
          <w:marTop w:val="280"/>
          <w:marBottom w:val="280"/>
          <w:divBdr>
            <w:top w:val="none" w:sz="0" w:space="0" w:color="auto"/>
            <w:left w:val="none" w:sz="0" w:space="0" w:color="auto"/>
            <w:bottom w:val="none" w:sz="0" w:space="0" w:color="auto"/>
            <w:right w:val="none" w:sz="0" w:space="0" w:color="auto"/>
          </w:divBdr>
        </w:div>
        <w:div w:id="728457926">
          <w:marLeft w:val="0"/>
          <w:marRight w:val="0"/>
          <w:marTop w:val="280"/>
          <w:marBottom w:val="280"/>
          <w:divBdr>
            <w:top w:val="none" w:sz="0" w:space="0" w:color="auto"/>
            <w:left w:val="none" w:sz="0" w:space="0" w:color="auto"/>
            <w:bottom w:val="none" w:sz="0" w:space="0" w:color="auto"/>
            <w:right w:val="none" w:sz="0" w:space="0" w:color="auto"/>
          </w:divBdr>
        </w:div>
        <w:div w:id="870532592">
          <w:marLeft w:val="0"/>
          <w:marRight w:val="0"/>
          <w:marTop w:val="280"/>
          <w:marBottom w:val="280"/>
          <w:divBdr>
            <w:top w:val="none" w:sz="0" w:space="0" w:color="auto"/>
            <w:left w:val="none" w:sz="0" w:space="0" w:color="auto"/>
            <w:bottom w:val="none" w:sz="0" w:space="0" w:color="auto"/>
            <w:right w:val="none" w:sz="0" w:space="0" w:color="auto"/>
          </w:divBdr>
        </w:div>
        <w:div w:id="876546224">
          <w:marLeft w:val="0"/>
          <w:marRight w:val="0"/>
          <w:marTop w:val="280"/>
          <w:marBottom w:val="280"/>
          <w:divBdr>
            <w:top w:val="none" w:sz="0" w:space="0" w:color="auto"/>
            <w:left w:val="none" w:sz="0" w:space="0" w:color="auto"/>
            <w:bottom w:val="none" w:sz="0" w:space="0" w:color="auto"/>
            <w:right w:val="none" w:sz="0" w:space="0" w:color="auto"/>
          </w:divBdr>
        </w:div>
        <w:div w:id="918559819">
          <w:marLeft w:val="0"/>
          <w:marRight w:val="0"/>
          <w:marTop w:val="280"/>
          <w:marBottom w:val="280"/>
          <w:divBdr>
            <w:top w:val="none" w:sz="0" w:space="0" w:color="auto"/>
            <w:left w:val="none" w:sz="0" w:space="0" w:color="auto"/>
            <w:bottom w:val="none" w:sz="0" w:space="0" w:color="auto"/>
            <w:right w:val="none" w:sz="0" w:space="0" w:color="auto"/>
          </w:divBdr>
        </w:div>
        <w:div w:id="1020358858">
          <w:marLeft w:val="0"/>
          <w:marRight w:val="0"/>
          <w:marTop w:val="280"/>
          <w:marBottom w:val="280"/>
          <w:divBdr>
            <w:top w:val="none" w:sz="0" w:space="0" w:color="auto"/>
            <w:left w:val="none" w:sz="0" w:space="0" w:color="auto"/>
            <w:bottom w:val="none" w:sz="0" w:space="0" w:color="auto"/>
            <w:right w:val="none" w:sz="0" w:space="0" w:color="auto"/>
          </w:divBdr>
        </w:div>
        <w:div w:id="1041398821">
          <w:marLeft w:val="0"/>
          <w:marRight w:val="0"/>
          <w:marTop w:val="280"/>
          <w:marBottom w:val="280"/>
          <w:divBdr>
            <w:top w:val="none" w:sz="0" w:space="0" w:color="auto"/>
            <w:left w:val="none" w:sz="0" w:space="0" w:color="auto"/>
            <w:bottom w:val="none" w:sz="0" w:space="0" w:color="auto"/>
            <w:right w:val="none" w:sz="0" w:space="0" w:color="auto"/>
          </w:divBdr>
        </w:div>
        <w:div w:id="1045830049">
          <w:marLeft w:val="0"/>
          <w:marRight w:val="0"/>
          <w:marTop w:val="280"/>
          <w:marBottom w:val="280"/>
          <w:divBdr>
            <w:top w:val="none" w:sz="0" w:space="0" w:color="auto"/>
            <w:left w:val="none" w:sz="0" w:space="0" w:color="auto"/>
            <w:bottom w:val="none" w:sz="0" w:space="0" w:color="auto"/>
            <w:right w:val="none" w:sz="0" w:space="0" w:color="auto"/>
          </w:divBdr>
        </w:div>
        <w:div w:id="1061825157">
          <w:marLeft w:val="0"/>
          <w:marRight w:val="0"/>
          <w:marTop w:val="280"/>
          <w:marBottom w:val="280"/>
          <w:divBdr>
            <w:top w:val="none" w:sz="0" w:space="0" w:color="auto"/>
            <w:left w:val="none" w:sz="0" w:space="0" w:color="auto"/>
            <w:bottom w:val="none" w:sz="0" w:space="0" w:color="auto"/>
            <w:right w:val="none" w:sz="0" w:space="0" w:color="auto"/>
          </w:divBdr>
        </w:div>
        <w:div w:id="1062216781">
          <w:marLeft w:val="0"/>
          <w:marRight w:val="0"/>
          <w:marTop w:val="280"/>
          <w:marBottom w:val="280"/>
          <w:divBdr>
            <w:top w:val="none" w:sz="0" w:space="0" w:color="auto"/>
            <w:left w:val="none" w:sz="0" w:space="0" w:color="auto"/>
            <w:bottom w:val="none" w:sz="0" w:space="0" w:color="auto"/>
            <w:right w:val="none" w:sz="0" w:space="0" w:color="auto"/>
          </w:divBdr>
        </w:div>
        <w:div w:id="1106190467">
          <w:marLeft w:val="0"/>
          <w:marRight w:val="0"/>
          <w:marTop w:val="280"/>
          <w:marBottom w:val="280"/>
          <w:divBdr>
            <w:top w:val="none" w:sz="0" w:space="0" w:color="auto"/>
            <w:left w:val="none" w:sz="0" w:space="0" w:color="auto"/>
            <w:bottom w:val="none" w:sz="0" w:space="0" w:color="auto"/>
            <w:right w:val="none" w:sz="0" w:space="0" w:color="auto"/>
          </w:divBdr>
        </w:div>
        <w:div w:id="1291745110">
          <w:marLeft w:val="0"/>
          <w:marRight w:val="0"/>
          <w:marTop w:val="280"/>
          <w:marBottom w:val="280"/>
          <w:divBdr>
            <w:top w:val="none" w:sz="0" w:space="0" w:color="auto"/>
            <w:left w:val="none" w:sz="0" w:space="0" w:color="auto"/>
            <w:bottom w:val="none" w:sz="0" w:space="0" w:color="auto"/>
            <w:right w:val="none" w:sz="0" w:space="0" w:color="auto"/>
          </w:divBdr>
        </w:div>
        <w:div w:id="1341665075">
          <w:marLeft w:val="0"/>
          <w:marRight w:val="0"/>
          <w:marTop w:val="280"/>
          <w:marBottom w:val="280"/>
          <w:divBdr>
            <w:top w:val="none" w:sz="0" w:space="0" w:color="auto"/>
            <w:left w:val="none" w:sz="0" w:space="0" w:color="auto"/>
            <w:bottom w:val="none" w:sz="0" w:space="0" w:color="auto"/>
            <w:right w:val="none" w:sz="0" w:space="0" w:color="auto"/>
          </w:divBdr>
        </w:div>
        <w:div w:id="1410888819">
          <w:marLeft w:val="0"/>
          <w:marRight w:val="0"/>
          <w:marTop w:val="280"/>
          <w:marBottom w:val="280"/>
          <w:divBdr>
            <w:top w:val="none" w:sz="0" w:space="0" w:color="auto"/>
            <w:left w:val="none" w:sz="0" w:space="0" w:color="auto"/>
            <w:bottom w:val="none" w:sz="0" w:space="0" w:color="auto"/>
            <w:right w:val="none" w:sz="0" w:space="0" w:color="auto"/>
          </w:divBdr>
        </w:div>
        <w:div w:id="1438527069">
          <w:marLeft w:val="0"/>
          <w:marRight w:val="0"/>
          <w:marTop w:val="280"/>
          <w:marBottom w:val="280"/>
          <w:divBdr>
            <w:top w:val="none" w:sz="0" w:space="0" w:color="auto"/>
            <w:left w:val="none" w:sz="0" w:space="0" w:color="auto"/>
            <w:bottom w:val="none" w:sz="0" w:space="0" w:color="auto"/>
            <w:right w:val="none" w:sz="0" w:space="0" w:color="auto"/>
          </w:divBdr>
        </w:div>
        <w:div w:id="1475294380">
          <w:marLeft w:val="0"/>
          <w:marRight w:val="0"/>
          <w:marTop w:val="280"/>
          <w:marBottom w:val="280"/>
          <w:divBdr>
            <w:top w:val="none" w:sz="0" w:space="0" w:color="auto"/>
            <w:left w:val="none" w:sz="0" w:space="0" w:color="auto"/>
            <w:bottom w:val="none" w:sz="0" w:space="0" w:color="auto"/>
            <w:right w:val="none" w:sz="0" w:space="0" w:color="auto"/>
          </w:divBdr>
        </w:div>
        <w:div w:id="1509560441">
          <w:marLeft w:val="0"/>
          <w:marRight w:val="0"/>
          <w:marTop w:val="280"/>
          <w:marBottom w:val="280"/>
          <w:divBdr>
            <w:top w:val="none" w:sz="0" w:space="0" w:color="auto"/>
            <w:left w:val="none" w:sz="0" w:space="0" w:color="auto"/>
            <w:bottom w:val="none" w:sz="0" w:space="0" w:color="auto"/>
            <w:right w:val="none" w:sz="0" w:space="0" w:color="auto"/>
          </w:divBdr>
        </w:div>
        <w:div w:id="1592619718">
          <w:marLeft w:val="0"/>
          <w:marRight w:val="0"/>
          <w:marTop w:val="280"/>
          <w:marBottom w:val="280"/>
          <w:divBdr>
            <w:top w:val="none" w:sz="0" w:space="0" w:color="auto"/>
            <w:left w:val="none" w:sz="0" w:space="0" w:color="auto"/>
            <w:bottom w:val="none" w:sz="0" w:space="0" w:color="auto"/>
            <w:right w:val="none" w:sz="0" w:space="0" w:color="auto"/>
          </w:divBdr>
        </w:div>
        <w:div w:id="1812600137">
          <w:marLeft w:val="0"/>
          <w:marRight w:val="0"/>
          <w:marTop w:val="280"/>
          <w:marBottom w:val="280"/>
          <w:divBdr>
            <w:top w:val="none" w:sz="0" w:space="0" w:color="auto"/>
            <w:left w:val="none" w:sz="0" w:space="0" w:color="auto"/>
            <w:bottom w:val="none" w:sz="0" w:space="0" w:color="auto"/>
            <w:right w:val="none" w:sz="0" w:space="0" w:color="auto"/>
          </w:divBdr>
        </w:div>
        <w:div w:id="1818104456">
          <w:marLeft w:val="0"/>
          <w:marRight w:val="0"/>
          <w:marTop w:val="280"/>
          <w:marBottom w:val="280"/>
          <w:divBdr>
            <w:top w:val="none" w:sz="0" w:space="0" w:color="auto"/>
            <w:left w:val="none" w:sz="0" w:space="0" w:color="auto"/>
            <w:bottom w:val="none" w:sz="0" w:space="0" w:color="auto"/>
            <w:right w:val="none" w:sz="0" w:space="0" w:color="auto"/>
          </w:divBdr>
        </w:div>
        <w:div w:id="1842545929">
          <w:marLeft w:val="0"/>
          <w:marRight w:val="0"/>
          <w:marTop w:val="280"/>
          <w:marBottom w:val="280"/>
          <w:divBdr>
            <w:top w:val="none" w:sz="0" w:space="0" w:color="auto"/>
            <w:left w:val="none" w:sz="0" w:space="0" w:color="auto"/>
            <w:bottom w:val="none" w:sz="0" w:space="0" w:color="auto"/>
            <w:right w:val="none" w:sz="0" w:space="0" w:color="auto"/>
          </w:divBdr>
        </w:div>
        <w:div w:id="1850368264">
          <w:marLeft w:val="0"/>
          <w:marRight w:val="0"/>
          <w:marTop w:val="280"/>
          <w:marBottom w:val="280"/>
          <w:divBdr>
            <w:top w:val="none" w:sz="0" w:space="0" w:color="auto"/>
            <w:left w:val="none" w:sz="0" w:space="0" w:color="auto"/>
            <w:bottom w:val="none" w:sz="0" w:space="0" w:color="auto"/>
            <w:right w:val="none" w:sz="0" w:space="0" w:color="auto"/>
          </w:divBdr>
        </w:div>
        <w:div w:id="1934432481">
          <w:marLeft w:val="0"/>
          <w:marRight w:val="0"/>
          <w:marTop w:val="280"/>
          <w:marBottom w:val="280"/>
          <w:divBdr>
            <w:top w:val="none" w:sz="0" w:space="0" w:color="auto"/>
            <w:left w:val="none" w:sz="0" w:space="0" w:color="auto"/>
            <w:bottom w:val="none" w:sz="0" w:space="0" w:color="auto"/>
            <w:right w:val="none" w:sz="0" w:space="0" w:color="auto"/>
          </w:divBdr>
        </w:div>
        <w:div w:id="2080444273">
          <w:marLeft w:val="0"/>
          <w:marRight w:val="0"/>
          <w:marTop w:val="280"/>
          <w:marBottom w:val="280"/>
          <w:divBdr>
            <w:top w:val="none" w:sz="0" w:space="0" w:color="auto"/>
            <w:left w:val="none" w:sz="0" w:space="0" w:color="auto"/>
            <w:bottom w:val="none" w:sz="0" w:space="0" w:color="auto"/>
            <w:right w:val="none" w:sz="0" w:space="0" w:color="auto"/>
          </w:divBdr>
        </w:div>
      </w:divsChild>
    </w:div>
    <w:div w:id="1149446882">
      <w:bodyDiv w:val="1"/>
      <w:marLeft w:val="0"/>
      <w:marRight w:val="0"/>
      <w:marTop w:val="0"/>
      <w:marBottom w:val="0"/>
      <w:divBdr>
        <w:top w:val="none" w:sz="0" w:space="0" w:color="auto"/>
        <w:left w:val="none" w:sz="0" w:space="0" w:color="auto"/>
        <w:bottom w:val="none" w:sz="0" w:space="0" w:color="auto"/>
        <w:right w:val="none" w:sz="0" w:space="0" w:color="auto"/>
      </w:divBdr>
    </w:div>
    <w:div w:id="1195534813">
      <w:bodyDiv w:val="1"/>
      <w:marLeft w:val="0"/>
      <w:marRight w:val="0"/>
      <w:marTop w:val="0"/>
      <w:marBottom w:val="0"/>
      <w:divBdr>
        <w:top w:val="none" w:sz="0" w:space="0" w:color="auto"/>
        <w:left w:val="none" w:sz="0" w:space="0" w:color="auto"/>
        <w:bottom w:val="none" w:sz="0" w:space="0" w:color="auto"/>
        <w:right w:val="none" w:sz="0" w:space="0" w:color="auto"/>
      </w:divBdr>
      <w:divsChild>
        <w:div w:id="36243049">
          <w:marLeft w:val="720"/>
          <w:marRight w:val="0"/>
          <w:marTop w:val="0"/>
          <w:marBottom w:val="0"/>
          <w:divBdr>
            <w:top w:val="none" w:sz="0" w:space="0" w:color="auto"/>
            <w:left w:val="none" w:sz="0" w:space="0" w:color="auto"/>
            <w:bottom w:val="none" w:sz="0" w:space="0" w:color="auto"/>
            <w:right w:val="none" w:sz="0" w:space="0" w:color="auto"/>
          </w:divBdr>
        </w:div>
        <w:div w:id="186454956">
          <w:marLeft w:val="0"/>
          <w:marRight w:val="0"/>
          <w:marTop w:val="0"/>
          <w:marBottom w:val="0"/>
          <w:divBdr>
            <w:top w:val="none" w:sz="0" w:space="0" w:color="auto"/>
            <w:left w:val="none" w:sz="0" w:space="0" w:color="auto"/>
            <w:bottom w:val="none" w:sz="0" w:space="0" w:color="auto"/>
            <w:right w:val="none" w:sz="0" w:space="0" w:color="auto"/>
          </w:divBdr>
        </w:div>
        <w:div w:id="266929812">
          <w:marLeft w:val="0"/>
          <w:marRight w:val="0"/>
          <w:marTop w:val="0"/>
          <w:marBottom w:val="0"/>
          <w:divBdr>
            <w:top w:val="none" w:sz="0" w:space="0" w:color="auto"/>
            <w:left w:val="none" w:sz="0" w:space="0" w:color="auto"/>
            <w:bottom w:val="none" w:sz="0" w:space="0" w:color="auto"/>
            <w:right w:val="none" w:sz="0" w:space="0" w:color="auto"/>
          </w:divBdr>
        </w:div>
        <w:div w:id="309016361">
          <w:marLeft w:val="0"/>
          <w:marRight w:val="0"/>
          <w:marTop w:val="0"/>
          <w:marBottom w:val="0"/>
          <w:divBdr>
            <w:top w:val="none" w:sz="0" w:space="0" w:color="auto"/>
            <w:left w:val="none" w:sz="0" w:space="0" w:color="auto"/>
            <w:bottom w:val="none" w:sz="0" w:space="0" w:color="auto"/>
            <w:right w:val="none" w:sz="0" w:space="0" w:color="auto"/>
          </w:divBdr>
        </w:div>
        <w:div w:id="334655061">
          <w:marLeft w:val="0"/>
          <w:marRight w:val="0"/>
          <w:marTop w:val="0"/>
          <w:marBottom w:val="0"/>
          <w:divBdr>
            <w:top w:val="none" w:sz="0" w:space="0" w:color="auto"/>
            <w:left w:val="none" w:sz="0" w:space="0" w:color="auto"/>
            <w:bottom w:val="none" w:sz="0" w:space="0" w:color="auto"/>
            <w:right w:val="none" w:sz="0" w:space="0" w:color="auto"/>
          </w:divBdr>
        </w:div>
        <w:div w:id="416633888">
          <w:marLeft w:val="0"/>
          <w:marRight w:val="0"/>
          <w:marTop w:val="0"/>
          <w:marBottom w:val="0"/>
          <w:divBdr>
            <w:top w:val="none" w:sz="0" w:space="0" w:color="auto"/>
            <w:left w:val="none" w:sz="0" w:space="0" w:color="auto"/>
            <w:bottom w:val="none" w:sz="0" w:space="0" w:color="auto"/>
            <w:right w:val="none" w:sz="0" w:space="0" w:color="auto"/>
          </w:divBdr>
        </w:div>
        <w:div w:id="474446566">
          <w:marLeft w:val="0"/>
          <w:marRight w:val="0"/>
          <w:marTop w:val="0"/>
          <w:marBottom w:val="0"/>
          <w:divBdr>
            <w:top w:val="none" w:sz="0" w:space="0" w:color="auto"/>
            <w:left w:val="none" w:sz="0" w:space="0" w:color="auto"/>
            <w:bottom w:val="none" w:sz="0" w:space="0" w:color="auto"/>
            <w:right w:val="none" w:sz="0" w:space="0" w:color="auto"/>
          </w:divBdr>
        </w:div>
        <w:div w:id="504513794">
          <w:marLeft w:val="0"/>
          <w:marRight w:val="0"/>
          <w:marTop w:val="0"/>
          <w:marBottom w:val="0"/>
          <w:divBdr>
            <w:top w:val="none" w:sz="0" w:space="0" w:color="auto"/>
            <w:left w:val="none" w:sz="0" w:space="0" w:color="auto"/>
            <w:bottom w:val="none" w:sz="0" w:space="0" w:color="auto"/>
            <w:right w:val="none" w:sz="0" w:space="0" w:color="auto"/>
          </w:divBdr>
        </w:div>
        <w:div w:id="526061582">
          <w:marLeft w:val="0"/>
          <w:marRight w:val="0"/>
          <w:marTop w:val="0"/>
          <w:marBottom w:val="0"/>
          <w:divBdr>
            <w:top w:val="none" w:sz="0" w:space="0" w:color="auto"/>
            <w:left w:val="none" w:sz="0" w:space="0" w:color="auto"/>
            <w:bottom w:val="none" w:sz="0" w:space="0" w:color="auto"/>
            <w:right w:val="none" w:sz="0" w:space="0" w:color="auto"/>
          </w:divBdr>
        </w:div>
        <w:div w:id="591477560">
          <w:marLeft w:val="720"/>
          <w:marRight w:val="0"/>
          <w:marTop w:val="0"/>
          <w:marBottom w:val="0"/>
          <w:divBdr>
            <w:top w:val="none" w:sz="0" w:space="0" w:color="auto"/>
            <w:left w:val="none" w:sz="0" w:space="0" w:color="auto"/>
            <w:bottom w:val="none" w:sz="0" w:space="0" w:color="auto"/>
            <w:right w:val="none" w:sz="0" w:space="0" w:color="auto"/>
          </w:divBdr>
        </w:div>
        <w:div w:id="664935242">
          <w:marLeft w:val="0"/>
          <w:marRight w:val="0"/>
          <w:marTop w:val="0"/>
          <w:marBottom w:val="0"/>
          <w:divBdr>
            <w:top w:val="none" w:sz="0" w:space="0" w:color="auto"/>
            <w:left w:val="none" w:sz="0" w:space="0" w:color="auto"/>
            <w:bottom w:val="none" w:sz="0" w:space="0" w:color="auto"/>
            <w:right w:val="none" w:sz="0" w:space="0" w:color="auto"/>
          </w:divBdr>
        </w:div>
        <w:div w:id="690494900">
          <w:marLeft w:val="0"/>
          <w:marRight w:val="0"/>
          <w:marTop w:val="0"/>
          <w:marBottom w:val="0"/>
          <w:divBdr>
            <w:top w:val="none" w:sz="0" w:space="0" w:color="auto"/>
            <w:left w:val="none" w:sz="0" w:space="0" w:color="auto"/>
            <w:bottom w:val="none" w:sz="0" w:space="0" w:color="auto"/>
            <w:right w:val="none" w:sz="0" w:space="0" w:color="auto"/>
          </w:divBdr>
        </w:div>
        <w:div w:id="701439826">
          <w:marLeft w:val="0"/>
          <w:marRight w:val="0"/>
          <w:marTop w:val="0"/>
          <w:marBottom w:val="0"/>
          <w:divBdr>
            <w:top w:val="none" w:sz="0" w:space="0" w:color="auto"/>
            <w:left w:val="none" w:sz="0" w:space="0" w:color="auto"/>
            <w:bottom w:val="none" w:sz="0" w:space="0" w:color="auto"/>
            <w:right w:val="none" w:sz="0" w:space="0" w:color="auto"/>
          </w:divBdr>
        </w:div>
        <w:div w:id="1002244425">
          <w:marLeft w:val="0"/>
          <w:marRight w:val="0"/>
          <w:marTop w:val="0"/>
          <w:marBottom w:val="0"/>
          <w:divBdr>
            <w:top w:val="none" w:sz="0" w:space="0" w:color="auto"/>
            <w:left w:val="none" w:sz="0" w:space="0" w:color="auto"/>
            <w:bottom w:val="none" w:sz="0" w:space="0" w:color="auto"/>
            <w:right w:val="none" w:sz="0" w:space="0" w:color="auto"/>
          </w:divBdr>
        </w:div>
        <w:div w:id="1014459096">
          <w:marLeft w:val="720"/>
          <w:marRight w:val="0"/>
          <w:marTop w:val="0"/>
          <w:marBottom w:val="0"/>
          <w:divBdr>
            <w:top w:val="none" w:sz="0" w:space="0" w:color="auto"/>
            <w:left w:val="none" w:sz="0" w:space="0" w:color="auto"/>
            <w:bottom w:val="none" w:sz="0" w:space="0" w:color="auto"/>
            <w:right w:val="none" w:sz="0" w:space="0" w:color="auto"/>
          </w:divBdr>
        </w:div>
        <w:div w:id="1090003734">
          <w:marLeft w:val="0"/>
          <w:marRight w:val="0"/>
          <w:marTop w:val="0"/>
          <w:marBottom w:val="0"/>
          <w:divBdr>
            <w:top w:val="none" w:sz="0" w:space="0" w:color="auto"/>
            <w:left w:val="none" w:sz="0" w:space="0" w:color="auto"/>
            <w:bottom w:val="none" w:sz="0" w:space="0" w:color="auto"/>
            <w:right w:val="none" w:sz="0" w:space="0" w:color="auto"/>
          </w:divBdr>
        </w:div>
        <w:div w:id="1170869963">
          <w:marLeft w:val="0"/>
          <w:marRight w:val="0"/>
          <w:marTop w:val="0"/>
          <w:marBottom w:val="0"/>
          <w:divBdr>
            <w:top w:val="none" w:sz="0" w:space="0" w:color="auto"/>
            <w:left w:val="none" w:sz="0" w:space="0" w:color="auto"/>
            <w:bottom w:val="none" w:sz="0" w:space="0" w:color="auto"/>
            <w:right w:val="none" w:sz="0" w:space="0" w:color="auto"/>
          </w:divBdr>
        </w:div>
        <w:div w:id="1196819024">
          <w:marLeft w:val="0"/>
          <w:marRight w:val="0"/>
          <w:marTop w:val="0"/>
          <w:marBottom w:val="0"/>
          <w:divBdr>
            <w:top w:val="none" w:sz="0" w:space="0" w:color="auto"/>
            <w:left w:val="none" w:sz="0" w:space="0" w:color="auto"/>
            <w:bottom w:val="none" w:sz="0" w:space="0" w:color="auto"/>
            <w:right w:val="none" w:sz="0" w:space="0" w:color="auto"/>
          </w:divBdr>
        </w:div>
        <w:div w:id="1403218915">
          <w:marLeft w:val="0"/>
          <w:marRight w:val="0"/>
          <w:marTop w:val="0"/>
          <w:marBottom w:val="0"/>
          <w:divBdr>
            <w:top w:val="none" w:sz="0" w:space="0" w:color="auto"/>
            <w:left w:val="none" w:sz="0" w:space="0" w:color="auto"/>
            <w:bottom w:val="none" w:sz="0" w:space="0" w:color="auto"/>
            <w:right w:val="none" w:sz="0" w:space="0" w:color="auto"/>
          </w:divBdr>
        </w:div>
        <w:div w:id="1459689134">
          <w:marLeft w:val="0"/>
          <w:marRight w:val="0"/>
          <w:marTop w:val="0"/>
          <w:marBottom w:val="0"/>
          <w:divBdr>
            <w:top w:val="none" w:sz="0" w:space="0" w:color="auto"/>
            <w:left w:val="none" w:sz="0" w:space="0" w:color="auto"/>
            <w:bottom w:val="none" w:sz="0" w:space="0" w:color="auto"/>
            <w:right w:val="none" w:sz="0" w:space="0" w:color="auto"/>
          </w:divBdr>
        </w:div>
        <w:div w:id="1587767014">
          <w:marLeft w:val="0"/>
          <w:marRight w:val="0"/>
          <w:marTop w:val="0"/>
          <w:marBottom w:val="0"/>
          <w:divBdr>
            <w:top w:val="none" w:sz="0" w:space="0" w:color="auto"/>
            <w:left w:val="none" w:sz="0" w:space="0" w:color="auto"/>
            <w:bottom w:val="none" w:sz="0" w:space="0" w:color="auto"/>
            <w:right w:val="none" w:sz="0" w:space="0" w:color="auto"/>
          </w:divBdr>
        </w:div>
        <w:div w:id="1613322761">
          <w:marLeft w:val="0"/>
          <w:marRight w:val="0"/>
          <w:marTop w:val="0"/>
          <w:marBottom w:val="0"/>
          <w:divBdr>
            <w:top w:val="none" w:sz="0" w:space="0" w:color="auto"/>
            <w:left w:val="none" w:sz="0" w:space="0" w:color="auto"/>
            <w:bottom w:val="none" w:sz="0" w:space="0" w:color="auto"/>
            <w:right w:val="none" w:sz="0" w:space="0" w:color="auto"/>
          </w:divBdr>
        </w:div>
        <w:div w:id="1621298096">
          <w:marLeft w:val="0"/>
          <w:marRight w:val="0"/>
          <w:marTop w:val="0"/>
          <w:marBottom w:val="0"/>
          <w:divBdr>
            <w:top w:val="none" w:sz="0" w:space="0" w:color="auto"/>
            <w:left w:val="none" w:sz="0" w:space="0" w:color="auto"/>
            <w:bottom w:val="none" w:sz="0" w:space="0" w:color="auto"/>
            <w:right w:val="none" w:sz="0" w:space="0" w:color="auto"/>
          </w:divBdr>
        </w:div>
        <w:div w:id="1625430295">
          <w:marLeft w:val="0"/>
          <w:marRight w:val="0"/>
          <w:marTop w:val="0"/>
          <w:marBottom w:val="0"/>
          <w:divBdr>
            <w:top w:val="none" w:sz="0" w:space="0" w:color="auto"/>
            <w:left w:val="none" w:sz="0" w:space="0" w:color="auto"/>
            <w:bottom w:val="none" w:sz="0" w:space="0" w:color="auto"/>
            <w:right w:val="none" w:sz="0" w:space="0" w:color="auto"/>
          </w:divBdr>
        </w:div>
        <w:div w:id="1773815941">
          <w:marLeft w:val="0"/>
          <w:marRight w:val="0"/>
          <w:marTop w:val="0"/>
          <w:marBottom w:val="0"/>
          <w:divBdr>
            <w:top w:val="none" w:sz="0" w:space="0" w:color="auto"/>
            <w:left w:val="none" w:sz="0" w:space="0" w:color="auto"/>
            <w:bottom w:val="none" w:sz="0" w:space="0" w:color="auto"/>
            <w:right w:val="none" w:sz="0" w:space="0" w:color="auto"/>
          </w:divBdr>
        </w:div>
        <w:div w:id="1839541810">
          <w:marLeft w:val="0"/>
          <w:marRight w:val="0"/>
          <w:marTop w:val="0"/>
          <w:marBottom w:val="0"/>
          <w:divBdr>
            <w:top w:val="none" w:sz="0" w:space="0" w:color="auto"/>
            <w:left w:val="none" w:sz="0" w:space="0" w:color="auto"/>
            <w:bottom w:val="none" w:sz="0" w:space="0" w:color="auto"/>
            <w:right w:val="none" w:sz="0" w:space="0" w:color="auto"/>
          </w:divBdr>
        </w:div>
        <w:div w:id="1939170586">
          <w:marLeft w:val="0"/>
          <w:marRight w:val="0"/>
          <w:marTop w:val="0"/>
          <w:marBottom w:val="0"/>
          <w:divBdr>
            <w:top w:val="none" w:sz="0" w:space="0" w:color="auto"/>
            <w:left w:val="none" w:sz="0" w:space="0" w:color="auto"/>
            <w:bottom w:val="none" w:sz="0" w:space="0" w:color="auto"/>
            <w:right w:val="none" w:sz="0" w:space="0" w:color="auto"/>
          </w:divBdr>
        </w:div>
        <w:div w:id="2012827444">
          <w:marLeft w:val="0"/>
          <w:marRight w:val="0"/>
          <w:marTop w:val="0"/>
          <w:marBottom w:val="0"/>
          <w:divBdr>
            <w:top w:val="none" w:sz="0" w:space="0" w:color="auto"/>
            <w:left w:val="none" w:sz="0" w:space="0" w:color="auto"/>
            <w:bottom w:val="none" w:sz="0" w:space="0" w:color="auto"/>
            <w:right w:val="none" w:sz="0" w:space="0" w:color="auto"/>
          </w:divBdr>
        </w:div>
        <w:div w:id="2059820069">
          <w:marLeft w:val="0"/>
          <w:marRight w:val="0"/>
          <w:marTop w:val="0"/>
          <w:marBottom w:val="0"/>
          <w:divBdr>
            <w:top w:val="none" w:sz="0" w:space="0" w:color="auto"/>
            <w:left w:val="none" w:sz="0" w:space="0" w:color="auto"/>
            <w:bottom w:val="none" w:sz="0" w:space="0" w:color="auto"/>
            <w:right w:val="none" w:sz="0" w:space="0" w:color="auto"/>
          </w:divBdr>
        </w:div>
        <w:div w:id="2144692929">
          <w:marLeft w:val="720"/>
          <w:marRight w:val="0"/>
          <w:marTop w:val="0"/>
          <w:marBottom w:val="0"/>
          <w:divBdr>
            <w:top w:val="none" w:sz="0" w:space="0" w:color="auto"/>
            <w:left w:val="none" w:sz="0" w:space="0" w:color="auto"/>
            <w:bottom w:val="none" w:sz="0" w:space="0" w:color="auto"/>
            <w:right w:val="none" w:sz="0" w:space="0" w:color="auto"/>
          </w:divBdr>
        </w:div>
      </w:divsChild>
    </w:div>
    <w:div w:id="1199465398">
      <w:bodyDiv w:val="1"/>
      <w:marLeft w:val="0"/>
      <w:marRight w:val="0"/>
      <w:marTop w:val="0"/>
      <w:marBottom w:val="0"/>
      <w:divBdr>
        <w:top w:val="none" w:sz="0" w:space="0" w:color="auto"/>
        <w:left w:val="none" w:sz="0" w:space="0" w:color="auto"/>
        <w:bottom w:val="none" w:sz="0" w:space="0" w:color="auto"/>
        <w:right w:val="none" w:sz="0" w:space="0" w:color="auto"/>
      </w:divBdr>
    </w:div>
    <w:div w:id="1200583727">
      <w:bodyDiv w:val="1"/>
      <w:marLeft w:val="0"/>
      <w:marRight w:val="0"/>
      <w:marTop w:val="0"/>
      <w:marBottom w:val="0"/>
      <w:divBdr>
        <w:top w:val="none" w:sz="0" w:space="0" w:color="auto"/>
        <w:left w:val="none" w:sz="0" w:space="0" w:color="auto"/>
        <w:bottom w:val="none" w:sz="0" w:space="0" w:color="auto"/>
        <w:right w:val="none" w:sz="0" w:space="0" w:color="auto"/>
      </w:divBdr>
      <w:divsChild>
        <w:div w:id="299919623">
          <w:marLeft w:val="0"/>
          <w:marRight w:val="0"/>
          <w:marTop w:val="0"/>
          <w:marBottom w:val="0"/>
          <w:divBdr>
            <w:top w:val="none" w:sz="0" w:space="0" w:color="auto"/>
            <w:left w:val="none" w:sz="0" w:space="0" w:color="auto"/>
            <w:bottom w:val="none" w:sz="0" w:space="0" w:color="auto"/>
            <w:right w:val="none" w:sz="0" w:space="0" w:color="auto"/>
          </w:divBdr>
          <w:divsChild>
            <w:div w:id="1942836367">
              <w:marLeft w:val="0"/>
              <w:marRight w:val="0"/>
              <w:marTop w:val="0"/>
              <w:marBottom w:val="0"/>
              <w:divBdr>
                <w:top w:val="none" w:sz="0" w:space="0" w:color="auto"/>
                <w:left w:val="none" w:sz="0" w:space="0" w:color="auto"/>
                <w:bottom w:val="none" w:sz="0" w:space="0" w:color="auto"/>
                <w:right w:val="none" w:sz="0" w:space="0" w:color="auto"/>
              </w:divBdr>
              <w:divsChild>
                <w:div w:id="467479541">
                  <w:marLeft w:val="0"/>
                  <w:marRight w:val="0"/>
                  <w:marTop w:val="0"/>
                  <w:marBottom w:val="0"/>
                  <w:divBdr>
                    <w:top w:val="none" w:sz="0" w:space="0" w:color="auto"/>
                    <w:left w:val="none" w:sz="0" w:space="0" w:color="auto"/>
                    <w:bottom w:val="none" w:sz="0" w:space="0" w:color="auto"/>
                    <w:right w:val="none" w:sz="0" w:space="0" w:color="auto"/>
                  </w:divBdr>
                  <w:divsChild>
                    <w:div w:id="594560442">
                      <w:marLeft w:val="0"/>
                      <w:marRight w:val="0"/>
                      <w:marTop w:val="0"/>
                      <w:marBottom w:val="0"/>
                      <w:divBdr>
                        <w:top w:val="none" w:sz="0" w:space="0" w:color="auto"/>
                        <w:left w:val="none" w:sz="0" w:space="0" w:color="auto"/>
                        <w:bottom w:val="none" w:sz="0" w:space="0" w:color="auto"/>
                        <w:right w:val="none" w:sz="0" w:space="0" w:color="auto"/>
                      </w:divBdr>
                      <w:divsChild>
                        <w:div w:id="856163533">
                          <w:marLeft w:val="0"/>
                          <w:marRight w:val="0"/>
                          <w:marTop w:val="0"/>
                          <w:marBottom w:val="0"/>
                          <w:divBdr>
                            <w:top w:val="none" w:sz="0" w:space="0" w:color="auto"/>
                            <w:left w:val="none" w:sz="0" w:space="0" w:color="auto"/>
                            <w:bottom w:val="none" w:sz="0" w:space="0" w:color="auto"/>
                            <w:right w:val="none" w:sz="0" w:space="0" w:color="auto"/>
                          </w:divBdr>
                          <w:divsChild>
                            <w:div w:id="1943224749">
                              <w:marLeft w:val="0"/>
                              <w:marRight w:val="0"/>
                              <w:marTop w:val="0"/>
                              <w:marBottom w:val="0"/>
                              <w:divBdr>
                                <w:top w:val="none" w:sz="0" w:space="0" w:color="auto"/>
                                <w:left w:val="none" w:sz="0" w:space="0" w:color="auto"/>
                                <w:bottom w:val="none" w:sz="0" w:space="0" w:color="auto"/>
                                <w:right w:val="none" w:sz="0" w:space="0" w:color="auto"/>
                              </w:divBdr>
                              <w:divsChild>
                                <w:div w:id="486749381">
                                  <w:marLeft w:val="0"/>
                                  <w:marRight w:val="0"/>
                                  <w:marTop w:val="0"/>
                                  <w:marBottom w:val="0"/>
                                  <w:divBdr>
                                    <w:top w:val="single" w:sz="6" w:space="0" w:color="AFA9B4"/>
                                    <w:left w:val="single" w:sz="6" w:space="0" w:color="AFA9B4"/>
                                    <w:bottom w:val="single" w:sz="6" w:space="0" w:color="AFA9B4"/>
                                    <w:right w:val="single" w:sz="6" w:space="0" w:color="AFA9B4"/>
                                  </w:divBdr>
                                  <w:divsChild>
                                    <w:div w:id="647901108">
                                      <w:marLeft w:val="0"/>
                                      <w:marRight w:val="0"/>
                                      <w:marTop w:val="0"/>
                                      <w:marBottom w:val="0"/>
                                      <w:divBdr>
                                        <w:top w:val="none" w:sz="0" w:space="0" w:color="auto"/>
                                        <w:left w:val="none" w:sz="0" w:space="0" w:color="auto"/>
                                        <w:bottom w:val="none" w:sz="0" w:space="0" w:color="auto"/>
                                        <w:right w:val="none" w:sz="0" w:space="0" w:color="auto"/>
                                      </w:divBdr>
                                      <w:divsChild>
                                        <w:div w:id="910501438">
                                          <w:marLeft w:val="218"/>
                                          <w:marRight w:val="218"/>
                                          <w:marTop w:val="218"/>
                                          <w:marBottom w:val="100"/>
                                          <w:divBdr>
                                            <w:top w:val="none" w:sz="0" w:space="0" w:color="auto"/>
                                            <w:left w:val="none" w:sz="0" w:space="0" w:color="auto"/>
                                            <w:bottom w:val="none" w:sz="0" w:space="0" w:color="auto"/>
                                            <w:right w:val="none" w:sz="0" w:space="0" w:color="auto"/>
                                          </w:divBdr>
                                          <w:divsChild>
                                            <w:div w:id="426193154">
                                              <w:marLeft w:val="0"/>
                                              <w:marRight w:val="0"/>
                                              <w:marTop w:val="0"/>
                                              <w:marBottom w:val="0"/>
                                              <w:divBdr>
                                                <w:top w:val="none" w:sz="0" w:space="0" w:color="auto"/>
                                                <w:left w:val="none" w:sz="0" w:space="0" w:color="auto"/>
                                                <w:bottom w:val="none" w:sz="0" w:space="0" w:color="auto"/>
                                                <w:right w:val="none" w:sz="0" w:space="0" w:color="auto"/>
                                              </w:divBdr>
                                              <w:divsChild>
                                                <w:div w:id="210531965">
                                                  <w:marLeft w:val="0"/>
                                                  <w:marRight w:val="0"/>
                                                  <w:marTop w:val="0"/>
                                                  <w:marBottom w:val="0"/>
                                                  <w:divBdr>
                                                    <w:top w:val="none" w:sz="0" w:space="0" w:color="auto"/>
                                                    <w:left w:val="none" w:sz="0" w:space="0" w:color="auto"/>
                                                    <w:bottom w:val="none" w:sz="0" w:space="0" w:color="auto"/>
                                                    <w:right w:val="none" w:sz="0" w:space="0" w:color="auto"/>
                                                  </w:divBdr>
                                                </w:div>
                                                <w:div w:id="113325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3861709">
      <w:bodyDiv w:val="1"/>
      <w:marLeft w:val="0"/>
      <w:marRight w:val="0"/>
      <w:marTop w:val="0"/>
      <w:marBottom w:val="0"/>
      <w:divBdr>
        <w:top w:val="none" w:sz="0" w:space="0" w:color="auto"/>
        <w:left w:val="none" w:sz="0" w:space="0" w:color="auto"/>
        <w:bottom w:val="none" w:sz="0" w:space="0" w:color="auto"/>
        <w:right w:val="none" w:sz="0" w:space="0" w:color="auto"/>
      </w:divBdr>
    </w:div>
    <w:div w:id="1221213045">
      <w:bodyDiv w:val="1"/>
      <w:marLeft w:val="0"/>
      <w:marRight w:val="0"/>
      <w:marTop w:val="0"/>
      <w:marBottom w:val="0"/>
      <w:divBdr>
        <w:top w:val="none" w:sz="0" w:space="0" w:color="auto"/>
        <w:left w:val="none" w:sz="0" w:space="0" w:color="auto"/>
        <w:bottom w:val="none" w:sz="0" w:space="0" w:color="auto"/>
        <w:right w:val="none" w:sz="0" w:space="0" w:color="auto"/>
      </w:divBdr>
      <w:divsChild>
        <w:div w:id="990909904">
          <w:marLeft w:val="0"/>
          <w:marRight w:val="0"/>
          <w:marTop w:val="0"/>
          <w:marBottom w:val="0"/>
          <w:divBdr>
            <w:top w:val="none" w:sz="0" w:space="0" w:color="auto"/>
            <w:left w:val="none" w:sz="0" w:space="0" w:color="auto"/>
            <w:bottom w:val="none" w:sz="0" w:space="0" w:color="auto"/>
            <w:right w:val="none" w:sz="0" w:space="0" w:color="auto"/>
          </w:divBdr>
          <w:divsChild>
            <w:div w:id="248857499">
              <w:marLeft w:val="0"/>
              <w:marRight w:val="0"/>
              <w:marTop w:val="0"/>
              <w:marBottom w:val="0"/>
              <w:divBdr>
                <w:top w:val="none" w:sz="0" w:space="0" w:color="auto"/>
                <w:left w:val="none" w:sz="0" w:space="0" w:color="auto"/>
                <w:bottom w:val="none" w:sz="0" w:space="0" w:color="auto"/>
                <w:right w:val="none" w:sz="0" w:space="0" w:color="auto"/>
              </w:divBdr>
              <w:divsChild>
                <w:div w:id="629408125">
                  <w:marLeft w:val="0"/>
                  <w:marRight w:val="0"/>
                  <w:marTop w:val="0"/>
                  <w:marBottom w:val="0"/>
                  <w:divBdr>
                    <w:top w:val="none" w:sz="0" w:space="0" w:color="auto"/>
                    <w:left w:val="none" w:sz="0" w:space="0" w:color="auto"/>
                    <w:bottom w:val="none" w:sz="0" w:space="0" w:color="auto"/>
                    <w:right w:val="none" w:sz="0" w:space="0" w:color="auto"/>
                  </w:divBdr>
                  <w:divsChild>
                    <w:div w:id="1807120623">
                      <w:marLeft w:val="0"/>
                      <w:marRight w:val="0"/>
                      <w:marTop w:val="0"/>
                      <w:marBottom w:val="0"/>
                      <w:divBdr>
                        <w:top w:val="none" w:sz="0" w:space="0" w:color="auto"/>
                        <w:left w:val="none" w:sz="0" w:space="0" w:color="auto"/>
                        <w:bottom w:val="none" w:sz="0" w:space="0" w:color="auto"/>
                        <w:right w:val="none" w:sz="0" w:space="0" w:color="auto"/>
                      </w:divBdr>
                      <w:divsChild>
                        <w:div w:id="1642466504">
                          <w:marLeft w:val="0"/>
                          <w:marRight w:val="0"/>
                          <w:marTop w:val="0"/>
                          <w:marBottom w:val="0"/>
                          <w:divBdr>
                            <w:top w:val="none" w:sz="0" w:space="0" w:color="auto"/>
                            <w:left w:val="none" w:sz="0" w:space="0" w:color="auto"/>
                            <w:bottom w:val="none" w:sz="0" w:space="0" w:color="auto"/>
                            <w:right w:val="none" w:sz="0" w:space="0" w:color="auto"/>
                          </w:divBdr>
                          <w:divsChild>
                            <w:div w:id="1190950299">
                              <w:marLeft w:val="0"/>
                              <w:marRight w:val="0"/>
                              <w:marTop w:val="0"/>
                              <w:marBottom w:val="0"/>
                              <w:divBdr>
                                <w:top w:val="none" w:sz="0" w:space="0" w:color="auto"/>
                                <w:left w:val="none" w:sz="0" w:space="0" w:color="auto"/>
                                <w:bottom w:val="none" w:sz="0" w:space="0" w:color="auto"/>
                                <w:right w:val="none" w:sz="0" w:space="0" w:color="auto"/>
                              </w:divBdr>
                              <w:divsChild>
                                <w:div w:id="298802861">
                                  <w:marLeft w:val="0"/>
                                  <w:marRight w:val="0"/>
                                  <w:marTop w:val="0"/>
                                  <w:marBottom w:val="0"/>
                                  <w:divBdr>
                                    <w:top w:val="none" w:sz="0" w:space="0" w:color="auto"/>
                                    <w:left w:val="none" w:sz="0" w:space="0" w:color="auto"/>
                                    <w:bottom w:val="none" w:sz="0" w:space="0" w:color="auto"/>
                                    <w:right w:val="none" w:sz="0" w:space="0" w:color="auto"/>
                                  </w:divBdr>
                                  <w:divsChild>
                                    <w:div w:id="1124038688">
                                      <w:marLeft w:val="0"/>
                                      <w:marRight w:val="0"/>
                                      <w:marTop w:val="0"/>
                                      <w:marBottom w:val="0"/>
                                      <w:divBdr>
                                        <w:top w:val="none" w:sz="0" w:space="0" w:color="auto"/>
                                        <w:left w:val="none" w:sz="0" w:space="0" w:color="auto"/>
                                        <w:bottom w:val="none" w:sz="0" w:space="0" w:color="auto"/>
                                        <w:right w:val="none" w:sz="0" w:space="0" w:color="auto"/>
                                      </w:divBdr>
                                      <w:divsChild>
                                        <w:div w:id="1867399488">
                                          <w:marLeft w:val="0"/>
                                          <w:marRight w:val="0"/>
                                          <w:marTop w:val="0"/>
                                          <w:marBottom w:val="0"/>
                                          <w:divBdr>
                                            <w:top w:val="none" w:sz="0" w:space="0" w:color="auto"/>
                                            <w:left w:val="none" w:sz="0" w:space="0" w:color="auto"/>
                                            <w:bottom w:val="none" w:sz="0" w:space="0" w:color="auto"/>
                                            <w:right w:val="none" w:sz="0" w:space="0" w:color="auto"/>
                                          </w:divBdr>
                                          <w:divsChild>
                                            <w:div w:id="1119379365">
                                              <w:marLeft w:val="0"/>
                                              <w:marRight w:val="0"/>
                                              <w:marTop w:val="0"/>
                                              <w:marBottom w:val="0"/>
                                              <w:divBdr>
                                                <w:top w:val="none" w:sz="0" w:space="0" w:color="auto"/>
                                                <w:left w:val="none" w:sz="0" w:space="0" w:color="auto"/>
                                                <w:bottom w:val="none" w:sz="0" w:space="0" w:color="auto"/>
                                                <w:right w:val="none" w:sz="0" w:space="0" w:color="auto"/>
                                              </w:divBdr>
                                              <w:divsChild>
                                                <w:div w:id="774519257">
                                                  <w:marLeft w:val="0"/>
                                                  <w:marRight w:val="0"/>
                                                  <w:marTop w:val="0"/>
                                                  <w:marBottom w:val="0"/>
                                                  <w:divBdr>
                                                    <w:top w:val="none" w:sz="0" w:space="0" w:color="auto"/>
                                                    <w:left w:val="none" w:sz="0" w:space="0" w:color="auto"/>
                                                    <w:bottom w:val="none" w:sz="0" w:space="0" w:color="auto"/>
                                                    <w:right w:val="none" w:sz="0" w:space="0" w:color="auto"/>
                                                  </w:divBdr>
                                                  <w:divsChild>
                                                    <w:div w:id="668604095">
                                                      <w:marLeft w:val="0"/>
                                                      <w:marRight w:val="430"/>
                                                      <w:marTop w:val="0"/>
                                                      <w:marBottom w:val="0"/>
                                                      <w:divBdr>
                                                        <w:top w:val="none" w:sz="0" w:space="0" w:color="auto"/>
                                                        <w:left w:val="none" w:sz="0" w:space="0" w:color="auto"/>
                                                        <w:bottom w:val="none" w:sz="0" w:space="0" w:color="auto"/>
                                                        <w:right w:val="none" w:sz="0" w:space="0" w:color="auto"/>
                                                      </w:divBdr>
                                                      <w:divsChild>
                                                        <w:div w:id="698511792">
                                                          <w:marLeft w:val="0"/>
                                                          <w:marRight w:val="0"/>
                                                          <w:marTop w:val="0"/>
                                                          <w:marBottom w:val="0"/>
                                                          <w:divBdr>
                                                            <w:top w:val="none" w:sz="0" w:space="0" w:color="auto"/>
                                                            <w:left w:val="none" w:sz="0" w:space="0" w:color="auto"/>
                                                            <w:bottom w:val="none" w:sz="0" w:space="0" w:color="auto"/>
                                                            <w:right w:val="none" w:sz="0" w:space="0" w:color="auto"/>
                                                          </w:divBdr>
                                                          <w:divsChild>
                                                            <w:div w:id="1954356621">
                                                              <w:marLeft w:val="0"/>
                                                              <w:marRight w:val="0"/>
                                                              <w:marTop w:val="0"/>
                                                              <w:marBottom w:val="0"/>
                                                              <w:divBdr>
                                                                <w:top w:val="none" w:sz="0" w:space="0" w:color="auto"/>
                                                                <w:left w:val="none" w:sz="0" w:space="0" w:color="auto"/>
                                                                <w:bottom w:val="none" w:sz="0" w:space="0" w:color="auto"/>
                                                                <w:right w:val="none" w:sz="0" w:space="0" w:color="auto"/>
                                                              </w:divBdr>
                                                              <w:divsChild>
                                                                <w:div w:id="869413221">
                                                                  <w:marLeft w:val="0"/>
                                                                  <w:marRight w:val="0"/>
                                                                  <w:marTop w:val="0"/>
                                                                  <w:marBottom w:val="0"/>
                                                                  <w:divBdr>
                                                                    <w:top w:val="none" w:sz="0" w:space="0" w:color="auto"/>
                                                                    <w:left w:val="none" w:sz="0" w:space="0" w:color="auto"/>
                                                                    <w:bottom w:val="none" w:sz="0" w:space="0" w:color="auto"/>
                                                                    <w:right w:val="none" w:sz="0" w:space="0" w:color="auto"/>
                                                                  </w:divBdr>
                                                                  <w:divsChild>
                                                                    <w:div w:id="721565681">
                                                                      <w:marLeft w:val="0"/>
                                                                      <w:marRight w:val="0"/>
                                                                      <w:marTop w:val="0"/>
                                                                      <w:marBottom w:val="516"/>
                                                                      <w:divBdr>
                                                                        <w:top w:val="single" w:sz="8" w:space="0" w:color="CCCCCC"/>
                                                                        <w:left w:val="none" w:sz="0" w:space="0" w:color="auto"/>
                                                                        <w:bottom w:val="none" w:sz="0" w:space="0" w:color="auto"/>
                                                                        <w:right w:val="none" w:sz="0" w:space="0" w:color="auto"/>
                                                                      </w:divBdr>
                                                                      <w:divsChild>
                                                                        <w:div w:id="86660940">
                                                                          <w:marLeft w:val="0"/>
                                                                          <w:marRight w:val="0"/>
                                                                          <w:marTop w:val="0"/>
                                                                          <w:marBottom w:val="0"/>
                                                                          <w:divBdr>
                                                                            <w:top w:val="none" w:sz="0" w:space="0" w:color="auto"/>
                                                                            <w:left w:val="none" w:sz="0" w:space="0" w:color="auto"/>
                                                                            <w:bottom w:val="none" w:sz="0" w:space="0" w:color="auto"/>
                                                                            <w:right w:val="none" w:sz="0" w:space="0" w:color="auto"/>
                                                                          </w:divBdr>
                                                                          <w:divsChild>
                                                                            <w:div w:id="1989362806">
                                                                              <w:marLeft w:val="0"/>
                                                                              <w:marRight w:val="0"/>
                                                                              <w:marTop w:val="0"/>
                                                                              <w:marBottom w:val="0"/>
                                                                              <w:divBdr>
                                                                                <w:top w:val="none" w:sz="0" w:space="0" w:color="auto"/>
                                                                                <w:left w:val="none" w:sz="0" w:space="0" w:color="auto"/>
                                                                                <w:bottom w:val="none" w:sz="0" w:space="0" w:color="auto"/>
                                                                                <w:right w:val="none" w:sz="0" w:space="0" w:color="auto"/>
                                                                              </w:divBdr>
                                                                              <w:divsChild>
                                                                                <w:div w:id="321081132">
                                                                                  <w:marLeft w:val="0"/>
                                                                                  <w:marRight w:val="0"/>
                                                                                  <w:marTop w:val="0"/>
                                                                                  <w:marBottom w:val="0"/>
                                                                                  <w:divBdr>
                                                                                    <w:top w:val="none" w:sz="0" w:space="0" w:color="auto"/>
                                                                                    <w:left w:val="none" w:sz="0" w:space="0" w:color="auto"/>
                                                                                    <w:bottom w:val="none" w:sz="0" w:space="0" w:color="auto"/>
                                                                                    <w:right w:val="none" w:sz="0" w:space="0" w:color="auto"/>
                                                                                  </w:divBdr>
                                                                                  <w:divsChild>
                                                                                    <w:div w:id="1321932251">
                                                                                      <w:marLeft w:val="0"/>
                                                                                      <w:marRight w:val="0"/>
                                                                                      <w:marTop w:val="0"/>
                                                                                      <w:marBottom w:val="0"/>
                                                                                      <w:divBdr>
                                                                                        <w:top w:val="none" w:sz="0" w:space="0" w:color="auto"/>
                                                                                        <w:left w:val="none" w:sz="0" w:space="0" w:color="auto"/>
                                                                                        <w:bottom w:val="none" w:sz="0" w:space="0" w:color="auto"/>
                                                                                        <w:right w:val="none" w:sz="0" w:space="0" w:color="auto"/>
                                                                                      </w:divBdr>
                                                                                      <w:divsChild>
                                                                                        <w:div w:id="1022364398">
                                                                                          <w:marLeft w:val="0"/>
                                                                                          <w:marRight w:val="0"/>
                                                                                          <w:marTop w:val="0"/>
                                                                                          <w:marBottom w:val="0"/>
                                                                                          <w:divBdr>
                                                                                            <w:top w:val="none" w:sz="0" w:space="0" w:color="auto"/>
                                                                                            <w:left w:val="none" w:sz="0" w:space="0" w:color="auto"/>
                                                                                            <w:bottom w:val="none" w:sz="0" w:space="0" w:color="auto"/>
                                                                                            <w:right w:val="none" w:sz="0" w:space="0" w:color="auto"/>
                                                                                          </w:divBdr>
                                                                                          <w:divsChild>
                                                                                            <w:div w:id="203214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6767605">
      <w:bodyDiv w:val="1"/>
      <w:marLeft w:val="0"/>
      <w:marRight w:val="0"/>
      <w:marTop w:val="0"/>
      <w:marBottom w:val="0"/>
      <w:divBdr>
        <w:top w:val="none" w:sz="0" w:space="0" w:color="auto"/>
        <w:left w:val="none" w:sz="0" w:space="0" w:color="auto"/>
        <w:bottom w:val="none" w:sz="0" w:space="0" w:color="auto"/>
        <w:right w:val="none" w:sz="0" w:space="0" w:color="auto"/>
      </w:divBdr>
    </w:div>
    <w:div w:id="1248464156">
      <w:bodyDiv w:val="1"/>
      <w:marLeft w:val="0"/>
      <w:marRight w:val="0"/>
      <w:marTop w:val="0"/>
      <w:marBottom w:val="0"/>
      <w:divBdr>
        <w:top w:val="none" w:sz="0" w:space="0" w:color="auto"/>
        <w:left w:val="none" w:sz="0" w:space="0" w:color="auto"/>
        <w:bottom w:val="none" w:sz="0" w:space="0" w:color="auto"/>
        <w:right w:val="none" w:sz="0" w:space="0" w:color="auto"/>
      </w:divBdr>
      <w:divsChild>
        <w:div w:id="1475486157">
          <w:marLeft w:val="0"/>
          <w:marRight w:val="0"/>
          <w:marTop w:val="0"/>
          <w:marBottom w:val="0"/>
          <w:divBdr>
            <w:top w:val="none" w:sz="0" w:space="0" w:color="auto"/>
            <w:left w:val="none" w:sz="0" w:space="0" w:color="auto"/>
            <w:bottom w:val="none" w:sz="0" w:space="0" w:color="auto"/>
            <w:right w:val="none" w:sz="0" w:space="0" w:color="auto"/>
          </w:divBdr>
          <w:divsChild>
            <w:div w:id="995301740">
              <w:marLeft w:val="0"/>
              <w:marRight w:val="0"/>
              <w:marTop w:val="0"/>
              <w:marBottom w:val="0"/>
              <w:divBdr>
                <w:top w:val="none" w:sz="0" w:space="0" w:color="auto"/>
                <w:left w:val="none" w:sz="0" w:space="0" w:color="auto"/>
                <w:bottom w:val="none" w:sz="0" w:space="0" w:color="auto"/>
                <w:right w:val="none" w:sz="0" w:space="0" w:color="auto"/>
              </w:divBdr>
              <w:divsChild>
                <w:div w:id="1703045279">
                  <w:marLeft w:val="0"/>
                  <w:marRight w:val="0"/>
                  <w:marTop w:val="0"/>
                  <w:marBottom w:val="0"/>
                  <w:divBdr>
                    <w:top w:val="none" w:sz="0" w:space="0" w:color="auto"/>
                    <w:left w:val="none" w:sz="0" w:space="0" w:color="auto"/>
                    <w:bottom w:val="none" w:sz="0" w:space="0" w:color="auto"/>
                    <w:right w:val="none" w:sz="0" w:space="0" w:color="auto"/>
                  </w:divBdr>
                  <w:divsChild>
                    <w:div w:id="794718669">
                      <w:marLeft w:val="0"/>
                      <w:marRight w:val="0"/>
                      <w:marTop w:val="0"/>
                      <w:marBottom w:val="0"/>
                      <w:divBdr>
                        <w:top w:val="none" w:sz="0" w:space="0" w:color="auto"/>
                        <w:left w:val="none" w:sz="0" w:space="0" w:color="auto"/>
                        <w:bottom w:val="none" w:sz="0" w:space="0" w:color="auto"/>
                        <w:right w:val="none" w:sz="0" w:space="0" w:color="auto"/>
                      </w:divBdr>
                      <w:divsChild>
                        <w:div w:id="1000425321">
                          <w:marLeft w:val="0"/>
                          <w:marRight w:val="0"/>
                          <w:marTop w:val="0"/>
                          <w:marBottom w:val="0"/>
                          <w:divBdr>
                            <w:top w:val="single" w:sz="6" w:space="0" w:color="AFA9B4"/>
                            <w:left w:val="single" w:sz="6" w:space="0" w:color="AFA9B4"/>
                            <w:bottom w:val="single" w:sz="6" w:space="0" w:color="AFA9B4"/>
                            <w:right w:val="single" w:sz="6" w:space="0" w:color="AFA9B4"/>
                          </w:divBdr>
                          <w:divsChild>
                            <w:div w:id="140999210">
                              <w:marLeft w:val="0"/>
                              <w:marRight w:val="0"/>
                              <w:marTop w:val="0"/>
                              <w:marBottom w:val="0"/>
                              <w:divBdr>
                                <w:top w:val="none" w:sz="0" w:space="0" w:color="auto"/>
                                <w:left w:val="none" w:sz="0" w:space="0" w:color="auto"/>
                                <w:bottom w:val="none" w:sz="0" w:space="0" w:color="auto"/>
                                <w:right w:val="none" w:sz="0" w:space="0" w:color="auto"/>
                              </w:divBdr>
                              <w:divsChild>
                                <w:div w:id="151877997">
                                  <w:marLeft w:val="0"/>
                                  <w:marRight w:val="0"/>
                                  <w:marTop w:val="0"/>
                                  <w:marBottom w:val="0"/>
                                  <w:divBdr>
                                    <w:top w:val="none" w:sz="0" w:space="0" w:color="auto"/>
                                    <w:left w:val="none" w:sz="0" w:space="0" w:color="auto"/>
                                    <w:bottom w:val="none" w:sz="0" w:space="0" w:color="auto"/>
                                    <w:right w:val="none" w:sz="0" w:space="0" w:color="auto"/>
                                  </w:divBdr>
                                  <w:divsChild>
                                    <w:div w:id="583492101">
                                      <w:marLeft w:val="0"/>
                                      <w:marRight w:val="0"/>
                                      <w:marTop w:val="0"/>
                                      <w:marBottom w:val="0"/>
                                      <w:divBdr>
                                        <w:top w:val="none" w:sz="0" w:space="0" w:color="auto"/>
                                        <w:left w:val="none" w:sz="0" w:space="0" w:color="auto"/>
                                        <w:bottom w:val="none" w:sz="0" w:space="0" w:color="auto"/>
                                        <w:right w:val="none" w:sz="0" w:space="0" w:color="auto"/>
                                      </w:divBdr>
                                      <w:divsChild>
                                        <w:div w:id="193069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8170486">
      <w:bodyDiv w:val="1"/>
      <w:marLeft w:val="0"/>
      <w:marRight w:val="0"/>
      <w:marTop w:val="0"/>
      <w:marBottom w:val="0"/>
      <w:divBdr>
        <w:top w:val="none" w:sz="0" w:space="0" w:color="auto"/>
        <w:left w:val="none" w:sz="0" w:space="0" w:color="auto"/>
        <w:bottom w:val="none" w:sz="0" w:space="0" w:color="auto"/>
        <w:right w:val="none" w:sz="0" w:space="0" w:color="auto"/>
      </w:divBdr>
    </w:div>
    <w:div w:id="1259363911">
      <w:bodyDiv w:val="1"/>
      <w:marLeft w:val="0"/>
      <w:marRight w:val="0"/>
      <w:marTop w:val="0"/>
      <w:marBottom w:val="0"/>
      <w:divBdr>
        <w:top w:val="none" w:sz="0" w:space="0" w:color="auto"/>
        <w:left w:val="none" w:sz="0" w:space="0" w:color="auto"/>
        <w:bottom w:val="none" w:sz="0" w:space="0" w:color="auto"/>
        <w:right w:val="none" w:sz="0" w:space="0" w:color="auto"/>
      </w:divBdr>
      <w:divsChild>
        <w:div w:id="868644664">
          <w:marLeft w:val="0"/>
          <w:marRight w:val="0"/>
          <w:marTop w:val="0"/>
          <w:marBottom w:val="215"/>
          <w:divBdr>
            <w:top w:val="none" w:sz="0" w:space="0" w:color="auto"/>
            <w:left w:val="none" w:sz="0" w:space="0" w:color="auto"/>
            <w:bottom w:val="none" w:sz="0" w:space="0" w:color="auto"/>
            <w:right w:val="none" w:sz="0" w:space="0" w:color="auto"/>
          </w:divBdr>
          <w:divsChild>
            <w:div w:id="1754206981">
              <w:marLeft w:val="0"/>
              <w:marRight w:val="107"/>
              <w:marTop w:val="0"/>
              <w:marBottom w:val="0"/>
              <w:divBdr>
                <w:top w:val="none" w:sz="0" w:space="0" w:color="auto"/>
                <w:left w:val="none" w:sz="0" w:space="0" w:color="auto"/>
                <w:bottom w:val="none" w:sz="0" w:space="0" w:color="auto"/>
                <w:right w:val="none" w:sz="0" w:space="0" w:color="auto"/>
              </w:divBdr>
              <w:divsChild>
                <w:div w:id="458573561">
                  <w:marLeft w:val="0"/>
                  <w:marRight w:val="0"/>
                  <w:marTop w:val="0"/>
                  <w:marBottom w:val="0"/>
                  <w:divBdr>
                    <w:top w:val="none" w:sz="0" w:space="0" w:color="auto"/>
                    <w:left w:val="none" w:sz="0" w:space="0" w:color="auto"/>
                    <w:bottom w:val="none" w:sz="0" w:space="0" w:color="auto"/>
                    <w:right w:val="none" w:sz="0" w:space="0" w:color="auto"/>
                  </w:divBdr>
                  <w:divsChild>
                    <w:div w:id="142063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317929">
          <w:marLeft w:val="0"/>
          <w:marRight w:val="0"/>
          <w:marTop w:val="0"/>
          <w:marBottom w:val="0"/>
          <w:divBdr>
            <w:top w:val="none" w:sz="0" w:space="0" w:color="auto"/>
            <w:left w:val="none" w:sz="0" w:space="0" w:color="auto"/>
            <w:bottom w:val="none" w:sz="0" w:space="0" w:color="auto"/>
            <w:right w:val="none" w:sz="0" w:space="0" w:color="auto"/>
          </w:divBdr>
        </w:div>
      </w:divsChild>
    </w:div>
    <w:div w:id="1267693543">
      <w:bodyDiv w:val="1"/>
      <w:marLeft w:val="0"/>
      <w:marRight w:val="0"/>
      <w:marTop w:val="0"/>
      <w:marBottom w:val="0"/>
      <w:divBdr>
        <w:top w:val="none" w:sz="0" w:space="0" w:color="auto"/>
        <w:left w:val="none" w:sz="0" w:space="0" w:color="auto"/>
        <w:bottom w:val="none" w:sz="0" w:space="0" w:color="auto"/>
        <w:right w:val="none" w:sz="0" w:space="0" w:color="auto"/>
      </w:divBdr>
    </w:div>
    <w:div w:id="1285161194">
      <w:bodyDiv w:val="1"/>
      <w:marLeft w:val="0"/>
      <w:marRight w:val="0"/>
      <w:marTop w:val="0"/>
      <w:marBottom w:val="0"/>
      <w:divBdr>
        <w:top w:val="none" w:sz="0" w:space="0" w:color="auto"/>
        <w:left w:val="none" w:sz="0" w:space="0" w:color="auto"/>
        <w:bottom w:val="none" w:sz="0" w:space="0" w:color="auto"/>
        <w:right w:val="none" w:sz="0" w:space="0" w:color="auto"/>
      </w:divBdr>
    </w:div>
    <w:div w:id="1285190621">
      <w:bodyDiv w:val="1"/>
      <w:marLeft w:val="0"/>
      <w:marRight w:val="0"/>
      <w:marTop w:val="0"/>
      <w:marBottom w:val="0"/>
      <w:divBdr>
        <w:top w:val="none" w:sz="0" w:space="0" w:color="auto"/>
        <w:left w:val="none" w:sz="0" w:space="0" w:color="auto"/>
        <w:bottom w:val="none" w:sz="0" w:space="0" w:color="auto"/>
        <w:right w:val="none" w:sz="0" w:space="0" w:color="auto"/>
      </w:divBdr>
    </w:div>
    <w:div w:id="1285237660">
      <w:bodyDiv w:val="1"/>
      <w:marLeft w:val="0"/>
      <w:marRight w:val="0"/>
      <w:marTop w:val="0"/>
      <w:marBottom w:val="0"/>
      <w:divBdr>
        <w:top w:val="none" w:sz="0" w:space="0" w:color="auto"/>
        <w:left w:val="none" w:sz="0" w:space="0" w:color="auto"/>
        <w:bottom w:val="none" w:sz="0" w:space="0" w:color="auto"/>
        <w:right w:val="none" w:sz="0" w:space="0" w:color="auto"/>
      </w:divBdr>
    </w:div>
    <w:div w:id="1332365796">
      <w:bodyDiv w:val="1"/>
      <w:marLeft w:val="0"/>
      <w:marRight w:val="0"/>
      <w:marTop w:val="0"/>
      <w:marBottom w:val="0"/>
      <w:divBdr>
        <w:top w:val="none" w:sz="0" w:space="0" w:color="auto"/>
        <w:left w:val="none" w:sz="0" w:space="0" w:color="auto"/>
        <w:bottom w:val="none" w:sz="0" w:space="0" w:color="auto"/>
        <w:right w:val="none" w:sz="0" w:space="0" w:color="auto"/>
      </w:divBdr>
      <w:divsChild>
        <w:div w:id="883373812">
          <w:marLeft w:val="0"/>
          <w:marRight w:val="0"/>
          <w:marTop w:val="0"/>
          <w:marBottom w:val="180"/>
          <w:divBdr>
            <w:top w:val="single" w:sz="24" w:space="0" w:color="FF3300"/>
            <w:left w:val="none" w:sz="0" w:space="0" w:color="auto"/>
            <w:bottom w:val="none" w:sz="0" w:space="0" w:color="auto"/>
            <w:right w:val="none" w:sz="0" w:space="0" w:color="auto"/>
          </w:divBdr>
          <w:divsChild>
            <w:div w:id="1380204039">
              <w:marLeft w:val="0"/>
              <w:marRight w:val="0"/>
              <w:marTop w:val="0"/>
              <w:marBottom w:val="0"/>
              <w:divBdr>
                <w:top w:val="none" w:sz="0" w:space="0" w:color="auto"/>
                <w:left w:val="none" w:sz="0" w:space="0" w:color="auto"/>
                <w:bottom w:val="none" w:sz="0" w:space="0" w:color="auto"/>
                <w:right w:val="none" w:sz="0" w:space="0" w:color="auto"/>
              </w:divBdr>
              <w:divsChild>
                <w:div w:id="1530756334">
                  <w:marLeft w:val="0"/>
                  <w:marRight w:val="-6284"/>
                  <w:marTop w:val="0"/>
                  <w:marBottom w:val="0"/>
                  <w:divBdr>
                    <w:top w:val="none" w:sz="0" w:space="0" w:color="auto"/>
                    <w:left w:val="none" w:sz="0" w:space="0" w:color="auto"/>
                    <w:bottom w:val="none" w:sz="0" w:space="0" w:color="auto"/>
                    <w:right w:val="none" w:sz="0" w:space="0" w:color="auto"/>
                  </w:divBdr>
                  <w:divsChild>
                    <w:div w:id="404114116">
                      <w:marLeft w:val="0"/>
                      <w:marRight w:val="6564"/>
                      <w:marTop w:val="360"/>
                      <w:marBottom w:val="360"/>
                      <w:divBdr>
                        <w:top w:val="none" w:sz="0" w:space="0" w:color="auto"/>
                        <w:left w:val="none" w:sz="0" w:space="0" w:color="auto"/>
                        <w:bottom w:val="none" w:sz="0" w:space="0" w:color="auto"/>
                        <w:right w:val="none" w:sz="0" w:space="0" w:color="auto"/>
                      </w:divBdr>
                      <w:divsChild>
                        <w:div w:id="393820886">
                          <w:marLeft w:val="0"/>
                          <w:marRight w:val="0"/>
                          <w:marTop w:val="360"/>
                          <w:marBottom w:val="360"/>
                          <w:divBdr>
                            <w:top w:val="none" w:sz="0" w:space="0" w:color="auto"/>
                            <w:left w:val="none" w:sz="0" w:space="0" w:color="auto"/>
                            <w:bottom w:val="none" w:sz="0" w:space="0" w:color="auto"/>
                            <w:right w:val="none" w:sz="0" w:space="0" w:color="auto"/>
                          </w:divBdr>
                        </w:div>
                        <w:div w:id="816264252">
                          <w:marLeft w:val="0"/>
                          <w:marRight w:val="0"/>
                          <w:marTop w:val="360"/>
                          <w:marBottom w:val="360"/>
                          <w:divBdr>
                            <w:top w:val="none" w:sz="0" w:space="0" w:color="auto"/>
                            <w:left w:val="none" w:sz="0" w:space="0" w:color="auto"/>
                            <w:bottom w:val="none" w:sz="0" w:space="0" w:color="auto"/>
                            <w:right w:val="none" w:sz="0" w:space="0" w:color="auto"/>
                          </w:divBdr>
                        </w:div>
                        <w:div w:id="1148207191">
                          <w:marLeft w:val="0"/>
                          <w:marRight w:val="0"/>
                          <w:marTop w:val="360"/>
                          <w:marBottom w:val="360"/>
                          <w:divBdr>
                            <w:top w:val="none" w:sz="0" w:space="0" w:color="auto"/>
                            <w:left w:val="none" w:sz="0" w:space="0" w:color="auto"/>
                            <w:bottom w:val="none" w:sz="0" w:space="0" w:color="auto"/>
                            <w:right w:val="none" w:sz="0" w:space="0" w:color="auto"/>
                          </w:divBdr>
                        </w:div>
                        <w:div w:id="1437484094">
                          <w:marLeft w:val="0"/>
                          <w:marRight w:val="0"/>
                          <w:marTop w:val="360"/>
                          <w:marBottom w:val="360"/>
                          <w:divBdr>
                            <w:top w:val="none" w:sz="0" w:space="0" w:color="auto"/>
                            <w:left w:val="none" w:sz="0" w:space="0" w:color="auto"/>
                            <w:bottom w:val="none" w:sz="0" w:space="0" w:color="auto"/>
                            <w:right w:val="none" w:sz="0" w:space="0" w:color="auto"/>
                          </w:divBdr>
                        </w:div>
                        <w:div w:id="2038577914">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335915613">
      <w:bodyDiv w:val="1"/>
      <w:marLeft w:val="0"/>
      <w:marRight w:val="0"/>
      <w:marTop w:val="0"/>
      <w:marBottom w:val="0"/>
      <w:divBdr>
        <w:top w:val="none" w:sz="0" w:space="0" w:color="auto"/>
        <w:left w:val="none" w:sz="0" w:space="0" w:color="auto"/>
        <w:bottom w:val="none" w:sz="0" w:space="0" w:color="auto"/>
        <w:right w:val="none" w:sz="0" w:space="0" w:color="auto"/>
      </w:divBdr>
    </w:div>
    <w:div w:id="1336422735">
      <w:bodyDiv w:val="1"/>
      <w:marLeft w:val="0"/>
      <w:marRight w:val="0"/>
      <w:marTop w:val="0"/>
      <w:marBottom w:val="0"/>
      <w:divBdr>
        <w:top w:val="none" w:sz="0" w:space="0" w:color="auto"/>
        <w:left w:val="none" w:sz="0" w:space="0" w:color="auto"/>
        <w:bottom w:val="none" w:sz="0" w:space="0" w:color="auto"/>
        <w:right w:val="none" w:sz="0" w:space="0" w:color="auto"/>
      </w:divBdr>
    </w:div>
    <w:div w:id="1365866805">
      <w:bodyDiv w:val="1"/>
      <w:marLeft w:val="0"/>
      <w:marRight w:val="0"/>
      <w:marTop w:val="0"/>
      <w:marBottom w:val="0"/>
      <w:divBdr>
        <w:top w:val="none" w:sz="0" w:space="0" w:color="auto"/>
        <w:left w:val="none" w:sz="0" w:space="0" w:color="auto"/>
        <w:bottom w:val="none" w:sz="0" w:space="0" w:color="auto"/>
        <w:right w:val="none" w:sz="0" w:space="0" w:color="auto"/>
      </w:divBdr>
    </w:div>
    <w:div w:id="1394045366">
      <w:bodyDiv w:val="1"/>
      <w:marLeft w:val="0"/>
      <w:marRight w:val="0"/>
      <w:marTop w:val="0"/>
      <w:marBottom w:val="0"/>
      <w:divBdr>
        <w:top w:val="none" w:sz="0" w:space="0" w:color="auto"/>
        <w:left w:val="none" w:sz="0" w:space="0" w:color="auto"/>
        <w:bottom w:val="none" w:sz="0" w:space="0" w:color="auto"/>
        <w:right w:val="none" w:sz="0" w:space="0" w:color="auto"/>
      </w:divBdr>
      <w:divsChild>
        <w:div w:id="171916364">
          <w:marLeft w:val="0"/>
          <w:marRight w:val="0"/>
          <w:marTop w:val="0"/>
          <w:marBottom w:val="0"/>
          <w:divBdr>
            <w:top w:val="none" w:sz="0" w:space="0" w:color="auto"/>
            <w:left w:val="none" w:sz="0" w:space="0" w:color="auto"/>
            <w:bottom w:val="none" w:sz="0" w:space="0" w:color="auto"/>
            <w:right w:val="none" w:sz="0" w:space="0" w:color="auto"/>
          </w:divBdr>
          <w:divsChild>
            <w:div w:id="686369257">
              <w:marLeft w:val="0"/>
              <w:marRight w:val="0"/>
              <w:marTop w:val="0"/>
              <w:marBottom w:val="0"/>
              <w:divBdr>
                <w:top w:val="none" w:sz="0" w:space="0" w:color="auto"/>
                <w:left w:val="none" w:sz="0" w:space="0" w:color="auto"/>
                <w:bottom w:val="none" w:sz="0" w:space="0" w:color="auto"/>
                <w:right w:val="none" w:sz="0" w:space="0" w:color="auto"/>
              </w:divBdr>
              <w:divsChild>
                <w:div w:id="38358923">
                  <w:marLeft w:val="0"/>
                  <w:marRight w:val="0"/>
                  <w:marTop w:val="0"/>
                  <w:marBottom w:val="0"/>
                  <w:divBdr>
                    <w:top w:val="none" w:sz="0" w:space="0" w:color="auto"/>
                    <w:left w:val="none" w:sz="0" w:space="0" w:color="auto"/>
                    <w:bottom w:val="none" w:sz="0" w:space="0" w:color="auto"/>
                    <w:right w:val="none" w:sz="0" w:space="0" w:color="auto"/>
                  </w:divBdr>
                  <w:divsChild>
                    <w:div w:id="985818583">
                      <w:marLeft w:val="0"/>
                      <w:marRight w:val="424"/>
                      <w:marTop w:val="0"/>
                      <w:marBottom w:val="0"/>
                      <w:divBdr>
                        <w:top w:val="none" w:sz="0" w:space="0" w:color="auto"/>
                        <w:left w:val="none" w:sz="0" w:space="0" w:color="auto"/>
                        <w:bottom w:val="none" w:sz="0" w:space="0" w:color="auto"/>
                        <w:right w:val="none" w:sz="0" w:space="0" w:color="auto"/>
                      </w:divBdr>
                      <w:divsChild>
                        <w:div w:id="108820402">
                          <w:marLeft w:val="0"/>
                          <w:marRight w:val="0"/>
                          <w:marTop w:val="0"/>
                          <w:marBottom w:val="0"/>
                          <w:divBdr>
                            <w:top w:val="none" w:sz="0" w:space="0" w:color="auto"/>
                            <w:left w:val="none" w:sz="0" w:space="0" w:color="auto"/>
                            <w:bottom w:val="none" w:sz="0" w:space="0" w:color="auto"/>
                            <w:right w:val="none" w:sz="0" w:space="0" w:color="auto"/>
                          </w:divBdr>
                          <w:divsChild>
                            <w:div w:id="1075276684">
                              <w:marLeft w:val="0"/>
                              <w:marRight w:val="0"/>
                              <w:marTop w:val="0"/>
                              <w:marBottom w:val="424"/>
                              <w:divBdr>
                                <w:top w:val="single" w:sz="8" w:space="0" w:color="CCCCCC"/>
                                <w:left w:val="none" w:sz="0" w:space="0" w:color="auto"/>
                                <w:bottom w:val="none" w:sz="0" w:space="0" w:color="auto"/>
                                <w:right w:val="none" w:sz="0" w:space="0" w:color="auto"/>
                              </w:divBdr>
                              <w:divsChild>
                                <w:div w:id="1987390348">
                                  <w:marLeft w:val="0"/>
                                  <w:marRight w:val="0"/>
                                  <w:marTop w:val="0"/>
                                  <w:marBottom w:val="0"/>
                                  <w:divBdr>
                                    <w:top w:val="none" w:sz="0" w:space="0" w:color="auto"/>
                                    <w:left w:val="none" w:sz="0" w:space="0" w:color="auto"/>
                                    <w:bottom w:val="none" w:sz="0" w:space="0" w:color="auto"/>
                                    <w:right w:val="none" w:sz="0" w:space="0" w:color="auto"/>
                                  </w:divBdr>
                                  <w:divsChild>
                                    <w:div w:id="172647250">
                                      <w:marLeft w:val="0"/>
                                      <w:marRight w:val="0"/>
                                      <w:marTop w:val="0"/>
                                      <w:marBottom w:val="0"/>
                                      <w:divBdr>
                                        <w:top w:val="none" w:sz="0" w:space="0" w:color="auto"/>
                                        <w:left w:val="none" w:sz="0" w:space="0" w:color="auto"/>
                                        <w:bottom w:val="none" w:sz="0" w:space="0" w:color="auto"/>
                                        <w:right w:val="none" w:sz="0" w:space="0" w:color="auto"/>
                                      </w:divBdr>
                                      <w:divsChild>
                                        <w:div w:id="2117553554">
                                          <w:marLeft w:val="0"/>
                                          <w:marRight w:val="0"/>
                                          <w:marTop w:val="0"/>
                                          <w:marBottom w:val="0"/>
                                          <w:divBdr>
                                            <w:top w:val="none" w:sz="0" w:space="0" w:color="auto"/>
                                            <w:left w:val="none" w:sz="0" w:space="0" w:color="auto"/>
                                            <w:bottom w:val="none" w:sz="0" w:space="0" w:color="auto"/>
                                            <w:right w:val="none" w:sz="0" w:space="0" w:color="auto"/>
                                          </w:divBdr>
                                          <w:divsChild>
                                            <w:div w:id="920870598">
                                              <w:marLeft w:val="0"/>
                                              <w:marRight w:val="0"/>
                                              <w:marTop w:val="0"/>
                                              <w:marBottom w:val="0"/>
                                              <w:divBdr>
                                                <w:top w:val="none" w:sz="0" w:space="0" w:color="auto"/>
                                                <w:left w:val="none" w:sz="0" w:space="0" w:color="auto"/>
                                                <w:bottom w:val="none" w:sz="0" w:space="0" w:color="auto"/>
                                                <w:right w:val="none" w:sz="0" w:space="0" w:color="auto"/>
                                              </w:divBdr>
                                              <w:divsChild>
                                                <w:div w:id="74939549">
                                                  <w:marLeft w:val="0"/>
                                                  <w:marRight w:val="0"/>
                                                  <w:marTop w:val="0"/>
                                                  <w:marBottom w:val="0"/>
                                                  <w:divBdr>
                                                    <w:top w:val="none" w:sz="0" w:space="0" w:color="auto"/>
                                                    <w:left w:val="none" w:sz="0" w:space="0" w:color="auto"/>
                                                    <w:bottom w:val="none" w:sz="0" w:space="0" w:color="auto"/>
                                                    <w:right w:val="none" w:sz="0" w:space="0" w:color="auto"/>
                                                  </w:divBdr>
                                                  <w:divsChild>
                                                    <w:div w:id="691685474">
                                                      <w:marLeft w:val="0"/>
                                                      <w:marRight w:val="0"/>
                                                      <w:marTop w:val="0"/>
                                                      <w:marBottom w:val="0"/>
                                                      <w:divBdr>
                                                        <w:top w:val="none" w:sz="0" w:space="0" w:color="auto"/>
                                                        <w:left w:val="none" w:sz="0" w:space="0" w:color="auto"/>
                                                        <w:bottom w:val="none" w:sz="0" w:space="0" w:color="auto"/>
                                                        <w:right w:val="none" w:sz="0" w:space="0" w:color="auto"/>
                                                      </w:divBdr>
                                                      <w:divsChild>
                                                        <w:div w:id="1184128982">
                                                          <w:marLeft w:val="0"/>
                                                          <w:marRight w:val="0"/>
                                                          <w:marTop w:val="0"/>
                                                          <w:marBottom w:val="0"/>
                                                          <w:divBdr>
                                                            <w:top w:val="none" w:sz="0" w:space="0" w:color="auto"/>
                                                            <w:left w:val="none" w:sz="0" w:space="0" w:color="auto"/>
                                                            <w:bottom w:val="none" w:sz="0" w:space="0" w:color="auto"/>
                                                            <w:right w:val="none" w:sz="0" w:space="0" w:color="auto"/>
                                                          </w:divBdr>
                                                          <w:divsChild>
                                                            <w:div w:id="84107448">
                                                              <w:marLeft w:val="0"/>
                                                              <w:marRight w:val="0"/>
                                                              <w:marTop w:val="0"/>
                                                              <w:marBottom w:val="0"/>
                                                              <w:divBdr>
                                                                <w:top w:val="none" w:sz="0" w:space="0" w:color="auto"/>
                                                                <w:left w:val="none" w:sz="0" w:space="0" w:color="auto"/>
                                                                <w:bottom w:val="none" w:sz="0" w:space="0" w:color="auto"/>
                                                                <w:right w:val="none" w:sz="0" w:space="0" w:color="auto"/>
                                                              </w:divBdr>
                                                              <w:divsChild>
                                                                <w:div w:id="869996953">
                                                                  <w:marLeft w:val="0"/>
                                                                  <w:marRight w:val="0"/>
                                                                  <w:marTop w:val="0"/>
                                                                  <w:marBottom w:val="0"/>
                                                                  <w:divBdr>
                                                                    <w:top w:val="none" w:sz="0" w:space="0" w:color="auto"/>
                                                                    <w:left w:val="none" w:sz="0" w:space="0" w:color="auto"/>
                                                                    <w:bottom w:val="none" w:sz="0" w:space="0" w:color="auto"/>
                                                                    <w:right w:val="none" w:sz="0" w:space="0" w:color="auto"/>
                                                                  </w:divBdr>
                                                                  <w:divsChild>
                                                                    <w:div w:id="211578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44716">
                                                              <w:marLeft w:val="0"/>
                                                              <w:marRight w:val="0"/>
                                                              <w:marTop w:val="0"/>
                                                              <w:marBottom w:val="0"/>
                                                              <w:divBdr>
                                                                <w:top w:val="none" w:sz="0" w:space="0" w:color="auto"/>
                                                                <w:left w:val="none" w:sz="0" w:space="0" w:color="auto"/>
                                                                <w:bottom w:val="none" w:sz="0" w:space="0" w:color="auto"/>
                                                                <w:right w:val="none" w:sz="0" w:space="0" w:color="auto"/>
                                                              </w:divBdr>
                                                              <w:divsChild>
                                                                <w:div w:id="185750286">
                                                                  <w:marLeft w:val="0"/>
                                                                  <w:marRight w:val="0"/>
                                                                  <w:marTop w:val="0"/>
                                                                  <w:marBottom w:val="0"/>
                                                                  <w:divBdr>
                                                                    <w:top w:val="none" w:sz="0" w:space="0" w:color="auto"/>
                                                                    <w:left w:val="none" w:sz="0" w:space="0" w:color="auto"/>
                                                                    <w:bottom w:val="none" w:sz="0" w:space="0" w:color="auto"/>
                                                                    <w:right w:val="none" w:sz="0" w:space="0" w:color="auto"/>
                                                                  </w:divBdr>
                                                                  <w:divsChild>
                                                                    <w:div w:id="843206562">
                                                                      <w:marLeft w:val="0"/>
                                                                      <w:marRight w:val="0"/>
                                                                      <w:marTop w:val="0"/>
                                                                      <w:marBottom w:val="0"/>
                                                                      <w:divBdr>
                                                                        <w:top w:val="none" w:sz="0" w:space="0" w:color="auto"/>
                                                                        <w:left w:val="none" w:sz="0" w:space="0" w:color="auto"/>
                                                                        <w:bottom w:val="none" w:sz="0" w:space="0" w:color="auto"/>
                                                                        <w:right w:val="none" w:sz="0" w:space="0" w:color="auto"/>
                                                                      </w:divBdr>
                                                                      <w:divsChild>
                                                                        <w:div w:id="188955233">
                                                                          <w:marLeft w:val="0"/>
                                                                          <w:marRight w:val="0"/>
                                                                          <w:marTop w:val="0"/>
                                                                          <w:marBottom w:val="0"/>
                                                                          <w:divBdr>
                                                                            <w:top w:val="none" w:sz="0" w:space="0" w:color="auto"/>
                                                                            <w:left w:val="none" w:sz="0" w:space="0" w:color="auto"/>
                                                                            <w:bottom w:val="none" w:sz="0" w:space="0" w:color="auto"/>
                                                                            <w:right w:val="none" w:sz="0" w:space="0" w:color="auto"/>
                                                                          </w:divBdr>
                                                                          <w:divsChild>
                                                                            <w:div w:id="1279722259">
                                                                              <w:marLeft w:val="0"/>
                                                                              <w:marRight w:val="0"/>
                                                                              <w:marTop w:val="0"/>
                                                                              <w:marBottom w:val="0"/>
                                                                              <w:divBdr>
                                                                                <w:top w:val="none" w:sz="0" w:space="0" w:color="auto"/>
                                                                                <w:left w:val="none" w:sz="0" w:space="0" w:color="auto"/>
                                                                                <w:bottom w:val="none" w:sz="0" w:space="0" w:color="auto"/>
                                                                                <w:right w:val="none" w:sz="0" w:space="0" w:color="auto"/>
                                                                              </w:divBdr>
                                                                              <w:divsChild>
                                                                                <w:div w:id="163934468">
                                                                                  <w:marLeft w:val="0"/>
                                                                                  <w:marRight w:val="0"/>
                                                                                  <w:marTop w:val="0"/>
                                                                                  <w:marBottom w:val="0"/>
                                                                                  <w:divBdr>
                                                                                    <w:top w:val="none" w:sz="0" w:space="0" w:color="auto"/>
                                                                                    <w:left w:val="none" w:sz="0" w:space="0" w:color="auto"/>
                                                                                    <w:bottom w:val="none" w:sz="0" w:space="0" w:color="auto"/>
                                                                                    <w:right w:val="none" w:sz="0" w:space="0" w:color="auto"/>
                                                                                  </w:divBdr>
                                                                                  <w:divsChild>
                                                                                    <w:div w:id="41564815">
                                                                                      <w:marLeft w:val="0"/>
                                                                                      <w:marRight w:val="0"/>
                                                                                      <w:marTop w:val="0"/>
                                                                                      <w:marBottom w:val="0"/>
                                                                                      <w:divBdr>
                                                                                        <w:top w:val="none" w:sz="0" w:space="0" w:color="auto"/>
                                                                                        <w:left w:val="none" w:sz="0" w:space="0" w:color="auto"/>
                                                                                        <w:bottom w:val="none" w:sz="0" w:space="0" w:color="auto"/>
                                                                                        <w:right w:val="none" w:sz="0" w:space="0" w:color="auto"/>
                                                                                      </w:divBdr>
                                                                                    </w:div>
                                                                                    <w:div w:id="159590524">
                                                                                      <w:marLeft w:val="0"/>
                                                                                      <w:marRight w:val="0"/>
                                                                                      <w:marTop w:val="0"/>
                                                                                      <w:marBottom w:val="0"/>
                                                                                      <w:divBdr>
                                                                                        <w:top w:val="none" w:sz="0" w:space="0" w:color="auto"/>
                                                                                        <w:left w:val="none" w:sz="0" w:space="0" w:color="auto"/>
                                                                                        <w:bottom w:val="none" w:sz="0" w:space="0" w:color="auto"/>
                                                                                        <w:right w:val="none" w:sz="0" w:space="0" w:color="auto"/>
                                                                                      </w:divBdr>
                                                                                    </w:div>
                                                                                    <w:div w:id="270472792">
                                                                                      <w:marLeft w:val="0"/>
                                                                                      <w:marRight w:val="0"/>
                                                                                      <w:marTop w:val="0"/>
                                                                                      <w:marBottom w:val="0"/>
                                                                                      <w:divBdr>
                                                                                        <w:top w:val="none" w:sz="0" w:space="0" w:color="auto"/>
                                                                                        <w:left w:val="none" w:sz="0" w:space="0" w:color="auto"/>
                                                                                        <w:bottom w:val="none" w:sz="0" w:space="0" w:color="auto"/>
                                                                                        <w:right w:val="none" w:sz="0" w:space="0" w:color="auto"/>
                                                                                      </w:divBdr>
                                                                                    </w:div>
                                                                                    <w:div w:id="387799291">
                                                                                      <w:marLeft w:val="0"/>
                                                                                      <w:marRight w:val="0"/>
                                                                                      <w:marTop w:val="0"/>
                                                                                      <w:marBottom w:val="0"/>
                                                                                      <w:divBdr>
                                                                                        <w:top w:val="none" w:sz="0" w:space="0" w:color="auto"/>
                                                                                        <w:left w:val="none" w:sz="0" w:space="0" w:color="auto"/>
                                                                                        <w:bottom w:val="none" w:sz="0" w:space="0" w:color="auto"/>
                                                                                        <w:right w:val="none" w:sz="0" w:space="0" w:color="auto"/>
                                                                                      </w:divBdr>
                                                                                    </w:div>
                                                                                    <w:div w:id="505093974">
                                                                                      <w:marLeft w:val="0"/>
                                                                                      <w:marRight w:val="0"/>
                                                                                      <w:marTop w:val="0"/>
                                                                                      <w:marBottom w:val="0"/>
                                                                                      <w:divBdr>
                                                                                        <w:top w:val="none" w:sz="0" w:space="0" w:color="auto"/>
                                                                                        <w:left w:val="none" w:sz="0" w:space="0" w:color="auto"/>
                                                                                        <w:bottom w:val="none" w:sz="0" w:space="0" w:color="auto"/>
                                                                                        <w:right w:val="none" w:sz="0" w:space="0" w:color="auto"/>
                                                                                      </w:divBdr>
                                                                                    </w:div>
                                                                                    <w:div w:id="639501523">
                                                                                      <w:marLeft w:val="0"/>
                                                                                      <w:marRight w:val="0"/>
                                                                                      <w:marTop w:val="0"/>
                                                                                      <w:marBottom w:val="0"/>
                                                                                      <w:divBdr>
                                                                                        <w:top w:val="none" w:sz="0" w:space="0" w:color="auto"/>
                                                                                        <w:left w:val="none" w:sz="0" w:space="0" w:color="auto"/>
                                                                                        <w:bottom w:val="none" w:sz="0" w:space="0" w:color="auto"/>
                                                                                        <w:right w:val="none" w:sz="0" w:space="0" w:color="auto"/>
                                                                                      </w:divBdr>
                                                                                    </w:div>
                                                                                    <w:div w:id="925726318">
                                                                                      <w:marLeft w:val="0"/>
                                                                                      <w:marRight w:val="0"/>
                                                                                      <w:marTop w:val="0"/>
                                                                                      <w:marBottom w:val="0"/>
                                                                                      <w:divBdr>
                                                                                        <w:top w:val="none" w:sz="0" w:space="0" w:color="auto"/>
                                                                                        <w:left w:val="none" w:sz="0" w:space="0" w:color="auto"/>
                                                                                        <w:bottom w:val="none" w:sz="0" w:space="0" w:color="auto"/>
                                                                                        <w:right w:val="none" w:sz="0" w:space="0" w:color="auto"/>
                                                                                      </w:divBdr>
                                                                                    </w:div>
                                                                                    <w:div w:id="999818542">
                                                                                      <w:marLeft w:val="0"/>
                                                                                      <w:marRight w:val="0"/>
                                                                                      <w:marTop w:val="0"/>
                                                                                      <w:marBottom w:val="0"/>
                                                                                      <w:divBdr>
                                                                                        <w:top w:val="none" w:sz="0" w:space="0" w:color="auto"/>
                                                                                        <w:left w:val="none" w:sz="0" w:space="0" w:color="auto"/>
                                                                                        <w:bottom w:val="none" w:sz="0" w:space="0" w:color="auto"/>
                                                                                        <w:right w:val="none" w:sz="0" w:space="0" w:color="auto"/>
                                                                                      </w:divBdr>
                                                                                    </w:div>
                                                                                    <w:div w:id="1012682033">
                                                                                      <w:marLeft w:val="0"/>
                                                                                      <w:marRight w:val="0"/>
                                                                                      <w:marTop w:val="0"/>
                                                                                      <w:marBottom w:val="0"/>
                                                                                      <w:divBdr>
                                                                                        <w:top w:val="none" w:sz="0" w:space="0" w:color="auto"/>
                                                                                        <w:left w:val="none" w:sz="0" w:space="0" w:color="auto"/>
                                                                                        <w:bottom w:val="none" w:sz="0" w:space="0" w:color="auto"/>
                                                                                        <w:right w:val="none" w:sz="0" w:space="0" w:color="auto"/>
                                                                                      </w:divBdr>
                                                                                    </w:div>
                                                                                    <w:div w:id="1291472732">
                                                                                      <w:marLeft w:val="0"/>
                                                                                      <w:marRight w:val="0"/>
                                                                                      <w:marTop w:val="0"/>
                                                                                      <w:marBottom w:val="0"/>
                                                                                      <w:divBdr>
                                                                                        <w:top w:val="none" w:sz="0" w:space="0" w:color="auto"/>
                                                                                        <w:left w:val="none" w:sz="0" w:space="0" w:color="auto"/>
                                                                                        <w:bottom w:val="none" w:sz="0" w:space="0" w:color="auto"/>
                                                                                        <w:right w:val="none" w:sz="0" w:space="0" w:color="auto"/>
                                                                                      </w:divBdr>
                                                                                    </w:div>
                                                                                    <w:div w:id="1704093250">
                                                                                      <w:marLeft w:val="0"/>
                                                                                      <w:marRight w:val="0"/>
                                                                                      <w:marTop w:val="0"/>
                                                                                      <w:marBottom w:val="0"/>
                                                                                      <w:divBdr>
                                                                                        <w:top w:val="none" w:sz="0" w:space="0" w:color="auto"/>
                                                                                        <w:left w:val="none" w:sz="0" w:space="0" w:color="auto"/>
                                                                                        <w:bottom w:val="none" w:sz="0" w:space="0" w:color="auto"/>
                                                                                        <w:right w:val="none" w:sz="0" w:space="0" w:color="auto"/>
                                                                                      </w:divBdr>
                                                                                    </w:div>
                                                                                    <w:div w:id="181575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4023211">
              <w:marLeft w:val="0"/>
              <w:marRight w:val="0"/>
              <w:marTop w:val="0"/>
              <w:marBottom w:val="0"/>
              <w:divBdr>
                <w:top w:val="none" w:sz="0" w:space="0" w:color="auto"/>
                <w:left w:val="none" w:sz="0" w:space="0" w:color="auto"/>
                <w:bottom w:val="none" w:sz="0" w:space="0" w:color="auto"/>
                <w:right w:val="none" w:sz="0" w:space="0" w:color="auto"/>
              </w:divBdr>
              <w:divsChild>
                <w:div w:id="99406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327377">
      <w:bodyDiv w:val="1"/>
      <w:marLeft w:val="0"/>
      <w:marRight w:val="0"/>
      <w:marTop w:val="0"/>
      <w:marBottom w:val="0"/>
      <w:divBdr>
        <w:top w:val="none" w:sz="0" w:space="0" w:color="auto"/>
        <w:left w:val="none" w:sz="0" w:space="0" w:color="auto"/>
        <w:bottom w:val="none" w:sz="0" w:space="0" w:color="auto"/>
        <w:right w:val="none" w:sz="0" w:space="0" w:color="auto"/>
      </w:divBdr>
    </w:div>
    <w:div w:id="1446195524">
      <w:bodyDiv w:val="1"/>
      <w:marLeft w:val="0"/>
      <w:marRight w:val="0"/>
      <w:marTop w:val="0"/>
      <w:marBottom w:val="0"/>
      <w:divBdr>
        <w:top w:val="none" w:sz="0" w:space="0" w:color="auto"/>
        <w:left w:val="none" w:sz="0" w:space="0" w:color="auto"/>
        <w:bottom w:val="none" w:sz="0" w:space="0" w:color="auto"/>
        <w:right w:val="none" w:sz="0" w:space="0" w:color="auto"/>
      </w:divBdr>
    </w:div>
    <w:div w:id="1450858860">
      <w:bodyDiv w:val="1"/>
      <w:marLeft w:val="0"/>
      <w:marRight w:val="0"/>
      <w:marTop w:val="0"/>
      <w:marBottom w:val="0"/>
      <w:divBdr>
        <w:top w:val="none" w:sz="0" w:space="0" w:color="auto"/>
        <w:left w:val="none" w:sz="0" w:space="0" w:color="auto"/>
        <w:bottom w:val="none" w:sz="0" w:space="0" w:color="auto"/>
        <w:right w:val="none" w:sz="0" w:space="0" w:color="auto"/>
      </w:divBdr>
      <w:divsChild>
        <w:div w:id="5639961">
          <w:marLeft w:val="0"/>
          <w:marRight w:val="0"/>
          <w:marTop w:val="280"/>
          <w:marBottom w:val="280"/>
          <w:divBdr>
            <w:top w:val="none" w:sz="0" w:space="0" w:color="auto"/>
            <w:left w:val="none" w:sz="0" w:space="0" w:color="auto"/>
            <w:bottom w:val="none" w:sz="0" w:space="0" w:color="auto"/>
            <w:right w:val="none" w:sz="0" w:space="0" w:color="auto"/>
          </w:divBdr>
        </w:div>
        <w:div w:id="509637412">
          <w:marLeft w:val="0"/>
          <w:marRight w:val="0"/>
          <w:marTop w:val="280"/>
          <w:marBottom w:val="280"/>
          <w:divBdr>
            <w:top w:val="none" w:sz="0" w:space="0" w:color="auto"/>
            <w:left w:val="none" w:sz="0" w:space="0" w:color="auto"/>
            <w:bottom w:val="none" w:sz="0" w:space="0" w:color="auto"/>
            <w:right w:val="none" w:sz="0" w:space="0" w:color="auto"/>
          </w:divBdr>
        </w:div>
        <w:div w:id="1021274512">
          <w:marLeft w:val="0"/>
          <w:marRight w:val="0"/>
          <w:marTop w:val="280"/>
          <w:marBottom w:val="280"/>
          <w:divBdr>
            <w:top w:val="none" w:sz="0" w:space="0" w:color="auto"/>
            <w:left w:val="none" w:sz="0" w:space="0" w:color="auto"/>
            <w:bottom w:val="none" w:sz="0" w:space="0" w:color="auto"/>
            <w:right w:val="none" w:sz="0" w:space="0" w:color="auto"/>
          </w:divBdr>
        </w:div>
        <w:div w:id="1336306645">
          <w:marLeft w:val="0"/>
          <w:marRight w:val="0"/>
          <w:marTop w:val="280"/>
          <w:marBottom w:val="280"/>
          <w:divBdr>
            <w:top w:val="none" w:sz="0" w:space="0" w:color="auto"/>
            <w:left w:val="none" w:sz="0" w:space="0" w:color="auto"/>
            <w:bottom w:val="none" w:sz="0" w:space="0" w:color="auto"/>
            <w:right w:val="none" w:sz="0" w:space="0" w:color="auto"/>
          </w:divBdr>
        </w:div>
      </w:divsChild>
    </w:div>
    <w:div w:id="1473403488">
      <w:bodyDiv w:val="1"/>
      <w:marLeft w:val="0"/>
      <w:marRight w:val="0"/>
      <w:marTop w:val="0"/>
      <w:marBottom w:val="0"/>
      <w:divBdr>
        <w:top w:val="none" w:sz="0" w:space="0" w:color="auto"/>
        <w:left w:val="none" w:sz="0" w:space="0" w:color="auto"/>
        <w:bottom w:val="none" w:sz="0" w:space="0" w:color="auto"/>
        <w:right w:val="none" w:sz="0" w:space="0" w:color="auto"/>
      </w:divBdr>
    </w:div>
    <w:div w:id="1481993960">
      <w:bodyDiv w:val="1"/>
      <w:marLeft w:val="0"/>
      <w:marRight w:val="0"/>
      <w:marTop w:val="0"/>
      <w:marBottom w:val="0"/>
      <w:divBdr>
        <w:top w:val="none" w:sz="0" w:space="0" w:color="auto"/>
        <w:left w:val="none" w:sz="0" w:space="0" w:color="auto"/>
        <w:bottom w:val="none" w:sz="0" w:space="0" w:color="auto"/>
        <w:right w:val="none" w:sz="0" w:space="0" w:color="auto"/>
      </w:divBdr>
      <w:divsChild>
        <w:div w:id="994722156">
          <w:marLeft w:val="480"/>
          <w:marRight w:val="0"/>
          <w:marTop w:val="0"/>
          <w:marBottom w:val="0"/>
          <w:divBdr>
            <w:top w:val="none" w:sz="0" w:space="0" w:color="auto"/>
            <w:left w:val="none" w:sz="0" w:space="0" w:color="auto"/>
            <w:bottom w:val="none" w:sz="0" w:space="0" w:color="auto"/>
            <w:right w:val="none" w:sz="0" w:space="0" w:color="auto"/>
          </w:divBdr>
        </w:div>
      </w:divsChild>
    </w:div>
    <w:div w:id="1513837237">
      <w:bodyDiv w:val="1"/>
      <w:marLeft w:val="0"/>
      <w:marRight w:val="0"/>
      <w:marTop w:val="0"/>
      <w:marBottom w:val="0"/>
      <w:divBdr>
        <w:top w:val="none" w:sz="0" w:space="0" w:color="auto"/>
        <w:left w:val="none" w:sz="0" w:space="0" w:color="auto"/>
        <w:bottom w:val="none" w:sz="0" w:space="0" w:color="auto"/>
        <w:right w:val="none" w:sz="0" w:space="0" w:color="auto"/>
      </w:divBdr>
    </w:div>
    <w:div w:id="1523279099">
      <w:bodyDiv w:val="1"/>
      <w:marLeft w:val="0"/>
      <w:marRight w:val="0"/>
      <w:marTop w:val="0"/>
      <w:marBottom w:val="0"/>
      <w:divBdr>
        <w:top w:val="none" w:sz="0" w:space="0" w:color="auto"/>
        <w:left w:val="none" w:sz="0" w:space="0" w:color="auto"/>
        <w:bottom w:val="none" w:sz="0" w:space="0" w:color="auto"/>
        <w:right w:val="none" w:sz="0" w:space="0" w:color="auto"/>
      </w:divBdr>
      <w:divsChild>
        <w:div w:id="1373337290">
          <w:marLeft w:val="480"/>
          <w:marRight w:val="0"/>
          <w:marTop w:val="0"/>
          <w:marBottom w:val="0"/>
          <w:divBdr>
            <w:top w:val="none" w:sz="0" w:space="0" w:color="auto"/>
            <w:left w:val="none" w:sz="0" w:space="0" w:color="auto"/>
            <w:bottom w:val="none" w:sz="0" w:space="0" w:color="auto"/>
            <w:right w:val="none" w:sz="0" w:space="0" w:color="auto"/>
          </w:divBdr>
        </w:div>
      </w:divsChild>
    </w:div>
    <w:div w:id="1543321844">
      <w:bodyDiv w:val="1"/>
      <w:marLeft w:val="0"/>
      <w:marRight w:val="0"/>
      <w:marTop w:val="0"/>
      <w:marBottom w:val="0"/>
      <w:divBdr>
        <w:top w:val="none" w:sz="0" w:space="0" w:color="auto"/>
        <w:left w:val="none" w:sz="0" w:space="0" w:color="auto"/>
        <w:bottom w:val="none" w:sz="0" w:space="0" w:color="auto"/>
        <w:right w:val="none" w:sz="0" w:space="0" w:color="auto"/>
      </w:divBdr>
    </w:div>
    <w:div w:id="1547259059">
      <w:bodyDiv w:val="1"/>
      <w:marLeft w:val="0"/>
      <w:marRight w:val="0"/>
      <w:marTop w:val="0"/>
      <w:marBottom w:val="0"/>
      <w:divBdr>
        <w:top w:val="none" w:sz="0" w:space="0" w:color="auto"/>
        <w:left w:val="none" w:sz="0" w:space="0" w:color="auto"/>
        <w:bottom w:val="none" w:sz="0" w:space="0" w:color="auto"/>
        <w:right w:val="none" w:sz="0" w:space="0" w:color="auto"/>
      </w:divBdr>
    </w:div>
    <w:div w:id="1549880094">
      <w:bodyDiv w:val="1"/>
      <w:marLeft w:val="0"/>
      <w:marRight w:val="0"/>
      <w:marTop w:val="0"/>
      <w:marBottom w:val="0"/>
      <w:divBdr>
        <w:top w:val="none" w:sz="0" w:space="0" w:color="auto"/>
        <w:left w:val="none" w:sz="0" w:space="0" w:color="auto"/>
        <w:bottom w:val="none" w:sz="0" w:space="0" w:color="auto"/>
        <w:right w:val="none" w:sz="0" w:space="0" w:color="auto"/>
      </w:divBdr>
    </w:div>
    <w:div w:id="1584953096">
      <w:bodyDiv w:val="1"/>
      <w:marLeft w:val="0"/>
      <w:marRight w:val="0"/>
      <w:marTop w:val="0"/>
      <w:marBottom w:val="0"/>
      <w:divBdr>
        <w:top w:val="none" w:sz="0" w:space="0" w:color="auto"/>
        <w:left w:val="none" w:sz="0" w:space="0" w:color="auto"/>
        <w:bottom w:val="none" w:sz="0" w:space="0" w:color="auto"/>
        <w:right w:val="none" w:sz="0" w:space="0" w:color="auto"/>
      </w:divBdr>
    </w:div>
    <w:div w:id="1587692089">
      <w:bodyDiv w:val="1"/>
      <w:marLeft w:val="0"/>
      <w:marRight w:val="0"/>
      <w:marTop w:val="0"/>
      <w:marBottom w:val="0"/>
      <w:divBdr>
        <w:top w:val="none" w:sz="0" w:space="0" w:color="auto"/>
        <w:left w:val="none" w:sz="0" w:space="0" w:color="auto"/>
        <w:bottom w:val="none" w:sz="0" w:space="0" w:color="auto"/>
        <w:right w:val="none" w:sz="0" w:space="0" w:color="auto"/>
      </w:divBdr>
      <w:divsChild>
        <w:div w:id="544802599">
          <w:marLeft w:val="0"/>
          <w:marRight w:val="0"/>
          <w:marTop w:val="0"/>
          <w:marBottom w:val="0"/>
          <w:divBdr>
            <w:top w:val="none" w:sz="0" w:space="0" w:color="auto"/>
            <w:left w:val="none" w:sz="0" w:space="0" w:color="auto"/>
            <w:bottom w:val="none" w:sz="0" w:space="0" w:color="auto"/>
            <w:right w:val="none" w:sz="0" w:space="0" w:color="auto"/>
          </w:divBdr>
          <w:divsChild>
            <w:div w:id="63720531">
              <w:marLeft w:val="0"/>
              <w:marRight w:val="0"/>
              <w:marTop w:val="280"/>
              <w:marBottom w:val="280"/>
              <w:divBdr>
                <w:top w:val="none" w:sz="0" w:space="0" w:color="auto"/>
                <w:left w:val="none" w:sz="0" w:space="0" w:color="auto"/>
                <w:bottom w:val="none" w:sz="0" w:space="0" w:color="auto"/>
                <w:right w:val="none" w:sz="0" w:space="0" w:color="auto"/>
              </w:divBdr>
            </w:div>
            <w:div w:id="127430965">
              <w:marLeft w:val="0"/>
              <w:marRight w:val="0"/>
              <w:marTop w:val="280"/>
              <w:marBottom w:val="280"/>
              <w:divBdr>
                <w:top w:val="none" w:sz="0" w:space="0" w:color="auto"/>
                <w:left w:val="none" w:sz="0" w:space="0" w:color="auto"/>
                <w:bottom w:val="none" w:sz="0" w:space="0" w:color="auto"/>
                <w:right w:val="none" w:sz="0" w:space="0" w:color="auto"/>
              </w:divBdr>
            </w:div>
            <w:div w:id="176774379">
              <w:marLeft w:val="0"/>
              <w:marRight w:val="0"/>
              <w:marTop w:val="280"/>
              <w:marBottom w:val="280"/>
              <w:divBdr>
                <w:top w:val="none" w:sz="0" w:space="0" w:color="auto"/>
                <w:left w:val="none" w:sz="0" w:space="0" w:color="auto"/>
                <w:bottom w:val="none" w:sz="0" w:space="0" w:color="auto"/>
                <w:right w:val="none" w:sz="0" w:space="0" w:color="auto"/>
              </w:divBdr>
            </w:div>
            <w:div w:id="303587382">
              <w:marLeft w:val="0"/>
              <w:marRight w:val="0"/>
              <w:marTop w:val="280"/>
              <w:marBottom w:val="280"/>
              <w:divBdr>
                <w:top w:val="none" w:sz="0" w:space="0" w:color="auto"/>
                <w:left w:val="none" w:sz="0" w:space="0" w:color="auto"/>
                <w:bottom w:val="none" w:sz="0" w:space="0" w:color="auto"/>
                <w:right w:val="none" w:sz="0" w:space="0" w:color="auto"/>
              </w:divBdr>
            </w:div>
            <w:div w:id="436295782">
              <w:marLeft w:val="0"/>
              <w:marRight w:val="0"/>
              <w:marTop w:val="280"/>
              <w:marBottom w:val="280"/>
              <w:divBdr>
                <w:top w:val="none" w:sz="0" w:space="0" w:color="auto"/>
                <w:left w:val="none" w:sz="0" w:space="0" w:color="auto"/>
                <w:bottom w:val="none" w:sz="0" w:space="0" w:color="auto"/>
                <w:right w:val="none" w:sz="0" w:space="0" w:color="auto"/>
              </w:divBdr>
            </w:div>
            <w:div w:id="450170062">
              <w:marLeft w:val="0"/>
              <w:marRight w:val="0"/>
              <w:marTop w:val="280"/>
              <w:marBottom w:val="280"/>
              <w:divBdr>
                <w:top w:val="none" w:sz="0" w:space="0" w:color="auto"/>
                <w:left w:val="none" w:sz="0" w:space="0" w:color="auto"/>
                <w:bottom w:val="none" w:sz="0" w:space="0" w:color="auto"/>
                <w:right w:val="none" w:sz="0" w:space="0" w:color="auto"/>
              </w:divBdr>
            </w:div>
            <w:div w:id="487482679">
              <w:marLeft w:val="0"/>
              <w:marRight w:val="0"/>
              <w:marTop w:val="280"/>
              <w:marBottom w:val="280"/>
              <w:divBdr>
                <w:top w:val="none" w:sz="0" w:space="0" w:color="auto"/>
                <w:left w:val="none" w:sz="0" w:space="0" w:color="auto"/>
                <w:bottom w:val="none" w:sz="0" w:space="0" w:color="auto"/>
                <w:right w:val="none" w:sz="0" w:space="0" w:color="auto"/>
              </w:divBdr>
            </w:div>
            <w:div w:id="504438907">
              <w:marLeft w:val="0"/>
              <w:marRight w:val="0"/>
              <w:marTop w:val="280"/>
              <w:marBottom w:val="280"/>
              <w:divBdr>
                <w:top w:val="none" w:sz="0" w:space="0" w:color="auto"/>
                <w:left w:val="none" w:sz="0" w:space="0" w:color="auto"/>
                <w:bottom w:val="none" w:sz="0" w:space="0" w:color="auto"/>
                <w:right w:val="none" w:sz="0" w:space="0" w:color="auto"/>
              </w:divBdr>
            </w:div>
            <w:div w:id="558905735">
              <w:marLeft w:val="0"/>
              <w:marRight w:val="0"/>
              <w:marTop w:val="280"/>
              <w:marBottom w:val="280"/>
              <w:divBdr>
                <w:top w:val="none" w:sz="0" w:space="0" w:color="auto"/>
                <w:left w:val="none" w:sz="0" w:space="0" w:color="auto"/>
                <w:bottom w:val="none" w:sz="0" w:space="0" w:color="auto"/>
                <w:right w:val="none" w:sz="0" w:space="0" w:color="auto"/>
              </w:divBdr>
            </w:div>
            <w:div w:id="676886697">
              <w:marLeft w:val="0"/>
              <w:marRight w:val="0"/>
              <w:marTop w:val="280"/>
              <w:marBottom w:val="280"/>
              <w:divBdr>
                <w:top w:val="none" w:sz="0" w:space="0" w:color="auto"/>
                <w:left w:val="none" w:sz="0" w:space="0" w:color="auto"/>
                <w:bottom w:val="none" w:sz="0" w:space="0" w:color="auto"/>
                <w:right w:val="none" w:sz="0" w:space="0" w:color="auto"/>
              </w:divBdr>
            </w:div>
            <w:div w:id="1207109603">
              <w:marLeft w:val="0"/>
              <w:marRight w:val="0"/>
              <w:marTop w:val="280"/>
              <w:marBottom w:val="280"/>
              <w:divBdr>
                <w:top w:val="none" w:sz="0" w:space="0" w:color="auto"/>
                <w:left w:val="none" w:sz="0" w:space="0" w:color="auto"/>
                <w:bottom w:val="none" w:sz="0" w:space="0" w:color="auto"/>
                <w:right w:val="none" w:sz="0" w:space="0" w:color="auto"/>
              </w:divBdr>
            </w:div>
            <w:div w:id="1208297942">
              <w:marLeft w:val="0"/>
              <w:marRight w:val="0"/>
              <w:marTop w:val="280"/>
              <w:marBottom w:val="280"/>
              <w:divBdr>
                <w:top w:val="none" w:sz="0" w:space="0" w:color="auto"/>
                <w:left w:val="none" w:sz="0" w:space="0" w:color="auto"/>
                <w:bottom w:val="none" w:sz="0" w:space="0" w:color="auto"/>
                <w:right w:val="none" w:sz="0" w:space="0" w:color="auto"/>
              </w:divBdr>
            </w:div>
            <w:div w:id="1404795019">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1594242707">
      <w:bodyDiv w:val="1"/>
      <w:marLeft w:val="0"/>
      <w:marRight w:val="0"/>
      <w:marTop w:val="0"/>
      <w:marBottom w:val="0"/>
      <w:divBdr>
        <w:top w:val="none" w:sz="0" w:space="0" w:color="auto"/>
        <w:left w:val="none" w:sz="0" w:space="0" w:color="auto"/>
        <w:bottom w:val="none" w:sz="0" w:space="0" w:color="auto"/>
        <w:right w:val="none" w:sz="0" w:space="0" w:color="auto"/>
      </w:divBdr>
      <w:divsChild>
        <w:div w:id="464395025">
          <w:marLeft w:val="0"/>
          <w:marRight w:val="0"/>
          <w:marTop w:val="0"/>
          <w:marBottom w:val="0"/>
          <w:divBdr>
            <w:top w:val="none" w:sz="0" w:space="0" w:color="auto"/>
            <w:left w:val="none" w:sz="0" w:space="0" w:color="auto"/>
            <w:bottom w:val="none" w:sz="0" w:space="0" w:color="auto"/>
            <w:right w:val="none" w:sz="0" w:space="0" w:color="auto"/>
          </w:divBdr>
          <w:divsChild>
            <w:div w:id="2142729321">
              <w:marLeft w:val="0"/>
              <w:marRight w:val="0"/>
              <w:marTop w:val="0"/>
              <w:marBottom w:val="0"/>
              <w:divBdr>
                <w:top w:val="none" w:sz="0" w:space="0" w:color="auto"/>
                <w:left w:val="none" w:sz="0" w:space="0" w:color="auto"/>
                <w:bottom w:val="none" w:sz="0" w:space="0" w:color="auto"/>
                <w:right w:val="none" w:sz="0" w:space="0" w:color="auto"/>
              </w:divBdr>
              <w:divsChild>
                <w:div w:id="512495083">
                  <w:marLeft w:val="0"/>
                  <w:marRight w:val="0"/>
                  <w:marTop w:val="0"/>
                  <w:marBottom w:val="0"/>
                  <w:divBdr>
                    <w:top w:val="none" w:sz="0" w:space="0" w:color="auto"/>
                    <w:left w:val="none" w:sz="0" w:space="0" w:color="auto"/>
                    <w:bottom w:val="none" w:sz="0" w:space="0" w:color="auto"/>
                    <w:right w:val="none" w:sz="0" w:space="0" w:color="auto"/>
                  </w:divBdr>
                  <w:divsChild>
                    <w:div w:id="1773016630">
                      <w:marLeft w:val="0"/>
                      <w:marRight w:val="0"/>
                      <w:marTop w:val="0"/>
                      <w:marBottom w:val="0"/>
                      <w:divBdr>
                        <w:top w:val="none" w:sz="0" w:space="0" w:color="auto"/>
                        <w:left w:val="none" w:sz="0" w:space="0" w:color="auto"/>
                        <w:bottom w:val="none" w:sz="0" w:space="0" w:color="auto"/>
                        <w:right w:val="none" w:sz="0" w:space="0" w:color="auto"/>
                      </w:divBdr>
                      <w:divsChild>
                        <w:div w:id="592785017">
                          <w:marLeft w:val="0"/>
                          <w:marRight w:val="0"/>
                          <w:marTop w:val="0"/>
                          <w:marBottom w:val="0"/>
                          <w:divBdr>
                            <w:top w:val="none" w:sz="0" w:space="0" w:color="auto"/>
                            <w:left w:val="none" w:sz="0" w:space="0" w:color="auto"/>
                            <w:bottom w:val="none" w:sz="0" w:space="0" w:color="auto"/>
                            <w:right w:val="none" w:sz="0" w:space="0" w:color="auto"/>
                          </w:divBdr>
                          <w:divsChild>
                            <w:div w:id="1051346396">
                              <w:marLeft w:val="0"/>
                              <w:marRight w:val="0"/>
                              <w:marTop w:val="0"/>
                              <w:marBottom w:val="0"/>
                              <w:divBdr>
                                <w:top w:val="none" w:sz="0" w:space="0" w:color="auto"/>
                                <w:left w:val="none" w:sz="0" w:space="0" w:color="auto"/>
                                <w:bottom w:val="none" w:sz="0" w:space="0" w:color="auto"/>
                                <w:right w:val="none" w:sz="0" w:space="0" w:color="auto"/>
                              </w:divBdr>
                              <w:divsChild>
                                <w:div w:id="988899577">
                                  <w:marLeft w:val="0"/>
                                  <w:marRight w:val="0"/>
                                  <w:marTop w:val="0"/>
                                  <w:marBottom w:val="0"/>
                                  <w:divBdr>
                                    <w:top w:val="none" w:sz="0" w:space="0" w:color="auto"/>
                                    <w:left w:val="none" w:sz="0" w:space="0" w:color="auto"/>
                                    <w:bottom w:val="none" w:sz="0" w:space="0" w:color="auto"/>
                                    <w:right w:val="none" w:sz="0" w:space="0" w:color="auto"/>
                                  </w:divBdr>
                                  <w:divsChild>
                                    <w:div w:id="491070424">
                                      <w:marLeft w:val="0"/>
                                      <w:marRight w:val="0"/>
                                      <w:marTop w:val="0"/>
                                      <w:marBottom w:val="0"/>
                                      <w:divBdr>
                                        <w:top w:val="none" w:sz="0" w:space="0" w:color="auto"/>
                                        <w:left w:val="none" w:sz="0" w:space="0" w:color="auto"/>
                                        <w:bottom w:val="none" w:sz="0" w:space="0" w:color="auto"/>
                                        <w:right w:val="none" w:sz="0" w:space="0" w:color="auto"/>
                                      </w:divBdr>
                                      <w:divsChild>
                                        <w:div w:id="1770925096">
                                          <w:marLeft w:val="0"/>
                                          <w:marRight w:val="0"/>
                                          <w:marTop w:val="0"/>
                                          <w:marBottom w:val="0"/>
                                          <w:divBdr>
                                            <w:top w:val="none" w:sz="0" w:space="0" w:color="auto"/>
                                            <w:left w:val="none" w:sz="0" w:space="0" w:color="auto"/>
                                            <w:bottom w:val="none" w:sz="0" w:space="0" w:color="auto"/>
                                            <w:right w:val="none" w:sz="0" w:space="0" w:color="auto"/>
                                          </w:divBdr>
                                          <w:divsChild>
                                            <w:div w:id="1926189521">
                                              <w:marLeft w:val="0"/>
                                              <w:marRight w:val="0"/>
                                              <w:marTop w:val="0"/>
                                              <w:marBottom w:val="0"/>
                                              <w:divBdr>
                                                <w:top w:val="none" w:sz="0" w:space="0" w:color="auto"/>
                                                <w:left w:val="none" w:sz="0" w:space="0" w:color="auto"/>
                                                <w:bottom w:val="none" w:sz="0" w:space="0" w:color="auto"/>
                                                <w:right w:val="none" w:sz="0" w:space="0" w:color="auto"/>
                                              </w:divBdr>
                                              <w:divsChild>
                                                <w:div w:id="1770658280">
                                                  <w:marLeft w:val="0"/>
                                                  <w:marRight w:val="0"/>
                                                  <w:marTop w:val="0"/>
                                                  <w:marBottom w:val="0"/>
                                                  <w:divBdr>
                                                    <w:top w:val="none" w:sz="0" w:space="0" w:color="auto"/>
                                                    <w:left w:val="none" w:sz="0" w:space="0" w:color="auto"/>
                                                    <w:bottom w:val="none" w:sz="0" w:space="0" w:color="auto"/>
                                                    <w:right w:val="none" w:sz="0" w:space="0" w:color="auto"/>
                                                  </w:divBdr>
                                                  <w:divsChild>
                                                    <w:div w:id="1714037919">
                                                      <w:marLeft w:val="0"/>
                                                      <w:marRight w:val="90"/>
                                                      <w:marTop w:val="0"/>
                                                      <w:marBottom w:val="0"/>
                                                      <w:divBdr>
                                                        <w:top w:val="none" w:sz="0" w:space="0" w:color="auto"/>
                                                        <w:left w:val="none" w:sz="0" w:space="0" w:color="auto"/>
                                                        <w:bottom w:val="none" w:sz="0" w:space="0" w:color="auto"/>
                                                        <w:right w:val="none" w:sz="0" w:space="0" w:color="auto"/>
                                                      </w:divBdr>
                                                      <w:divsChild>
                                                        <w:div w:id="1696615435">
                                                          <w:marLeft w:val="0"/>
                                                          <w:marRight w:val="0"/>
                                                          <w:marTop w:val="0"/>
                                                          <w:marBottom w:val="0"/>
                                                          <w:divBdr>
                                                            <w:top w:val="none" w:sz="0" w:space="0" w:color="auto"/>
                                                            <w:left w:val="none" w:sz="0" w:space="0" w:color="auto"/>
                                                            <w:bottom w:val="none" w:sz="0" w:space="0" w:color="auto"/>
                                                            <w:right w:val="none" w:sz="0" w:space="0" w:color="auto"/>
                                                          </w:divBdr>
                                                          <w:divsChild>
                                                            <w:div w:id="486482001">
                                                              <w:marLeft w:val="0"/>
                                                              <w:marRight w:val="0"/>
                                                              <w:marTop w:val="0"/>
                                                              <w:marBottom w:val="0"/>
                                                              <w:divBdr>
                                                                <w:top w:val="none" w:sz="0" w:space="0" w:color="auto"/>
                                                                <w:left w:val="none" w:sz="0" w:space="0" w:color="auto"/>
                                                                <w:bottom w:val="none" w:sz="0" w:space="0" w:color="auto"/>
                                                                <w:right w:val="none" w:sz="0" w:space="0" w:color="auto"/>
                                                              </w:divBdr>
                                                              <w:divsChild>
                                                                <w:div w:id="293947024">
                                                                  <w:marLeft w:val="0"/>
                                                                  <w:marRight w:val="0"/>
                                                                  <w:marTop w:val="0"/>
                                                                  <w:marBottom w:val="0"/>
                                                                  <w:divBdr>
                                                                    <w:top w:val="none" w:sz="0" w:space="0" w:color="auto"/>
                                                                    <w:left w:val="none" w:sz="0" w:space="0" w:color="auto"/>
                                                                    <w:bottom w:val="none" w:sz="0" w:space="0" w:color="auto"/>
                                                                    <w:right w:val="none" w:sz="0" w:space="0" w:color="auto"/>
                                                                  </w:divBdr>
                                                                  <w:divsChild>
                                                                    <w:div w:id="902831530">
                                                                      <w:marLeft w:val="0"/>
                                                                      <w:marRight w:val="0"/>
                                                                      <w:marTop w:val="0"/>
                                                                      <w:marBottom w:val="105"/>
                                                                      <w:divBdr>
                                                                        <w:top w:val="single" w:sz="6" w:space="0" w:color="EDEDED"/>
                                                                        <w:left w:val="single" w:sz="6" w:space="0" w:color="EDEDED"/>
                                                                        <w:bottom w:val="single" w:sz="6" w:space="0" w:color="EDEDED"/>
                                                                        <w:right w:val="single" w:sz="6" w:space="0" w:color="EDEDED"/>
                                                                      </w:divBdr>
                                                                      <w:divsChild>
                                                                        <w:div w:id="1091778178">
                                                                          <w:marLeft w:val="0"/>
                                                                          <w:marRight w:val="0"/>
                                                                          <w:marTop w:val="0"/>
                                                                          <w:marBottom w:val="0"/>
                                                                          <w:divBdr>
                                                                            <w:top w:val="none" w:sz="0" w:space="0" w:color="auto"/>
                                                                            <w:left w:val="none" w:sz="0" w:space="0" w:color="auto"/>
                                                                            <w:bottom w:val="none" w:sz="0" w:space="0" w:color="auto"/>
                                                                            <w:right w:val="none" w:sz="0" w:space="0" w:color="auto"/>
                                                                          </w:divBdr>
                                                                          <w:divsChild>
                                                                            <w:div w:id="1131704072">
                                                                              <w:marLeft w:val="0"/>
                                                                              <w:marRight w:val="0"/>
                                                                              <w:marTop w:val="0"/>
                                                                              <w:marBottom w:val="0"/>
                                                                              <w:divBdr>
                                                                                <w:top w:val="none" w:sz="0" w:space="0" w:color="auto"/>
                                                                                <w:left w:val="none" w:sz="0" w:space="0" w:color="auto"/>
                                                                                <w:bottom w:val="none" w:sz="0" w:space="0" w:color="auto"/>
                                                                                <w:right w:val="none" w:sz="0" w:space="0" w:color="auto"/>
                                                                              </w:divBdr>
                                                                              <w:divsChild>
                                                                                <w:div w:id="2029139857">
                                                                                  <w:marLeft w:val="0"/>
                                                                                  <w:marRight w:val="0"/>
                                                                                  <w:marTop w:val="0"/>
                                                                                  <w:marBottom w:val="0"/>
                                                                                  <w:divBdr>
                                                                                    <w:top w:val="none" w:sz="0" w:space="0" w:color="auto"/>
                                                                                    <w:left w:val="none" w:sz="0" w:space="0" w:color="auto"/>
                                                                                    <w:bottom w:val="none" w:sz="0" w:space="0" w:color="auto"/>
                                                                                    <w:right w:val="none" w:sz="0" w:space="0" w:color="auto"/>
                                                                                  </w:divBdr>
                                                                                  <w:divsChild>
                                                                                    <w:div w:id="1382511887">
                                                                                      <w:marLeft w:val="180"/>
                                                                                      <w:marRight w:val="180"/>
                                                                                      <w:marTop w:val="0"/>
                                                                                      <w:marBottom w:val="0"/>
                                                                                      <w:divBdr>
                                                                                        <w:top w:val="none" w:sz="0" w:space="0" w:color="auto"/>
                                                                                        <w:left w:val="none" w:sz="0" w:space="0" w:color="auto"/>
                                                                                        <w:bottom w:val="none" w:sz="0" w:space="0" w:color="auto"/>
                                                                                        <w:right w:val="none" w:sz="0" w:space="0" w:color="auto"/>
                                                                                      </w:divBdr>
                                                                                      <w:divsChild>
                                                                                        <w:div w:id="1827014902">
                                                                                          <w:marLeft w:val="0"/>
                                                                                          <w:marRight w:val="0"/>
                                                                                          <w:marTop w:val="0"/>
                                                                                          <w:marBottom w:val="0"/>
                                                                                          <w:divBdr>
                                                                                            <w:top w:val="none" w:sz="0" w:space="0" w:color="auto"/>
                                                                                            <w:left w:val="none" w:sz="0" w:space="0" w:color="auto"/>
                                                                                            <w:bottom w:val="none" w:sz="0" w:space="0" w:color="auto"/>
                                                                                            <w:right w:val="none" w:sz="0" w:space="0" w:color="auto"/>
                                                                                          </w:divBdr>
                                                                                          <w:divsChild>
                                                                                            <w:div w:id="138976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9484070">
      <w:bodyDiv w:val="1"/>
      <w:marLeft w:val="0"/>
      <w:marRight w:val="0"/>
      <w:marTop w:val="0"/>
      <w:marBottom w:val="0"/>
      <w:divBdr>
        <w:top w:val="none" w:sz="0" w:space="0" w:color="auto"/>
        <w:left w:val="none" w:sz="0" w:space="0" w:color="auto"/>
        <w:bottom w:val="none" w:sz="0" w:space="0" w:color="auto"/>
        <w:right w:val="none" w:sz="0" w:space="0" w:color="auto"/>
      </w:divBdr>
    </w:div>
    <w:div w:id="1614022627">
      <w:bodyDiv w:val="1"/>
      <w:marLeft w:val="0"/>
      <w:marRight w:val="0"/>
      <w:marTop w:val="0"/>
      <w:marBottom w:val="0"/>
      <w:divBdr>
        <w:top w:val="none" w:sz="0" w:space="0" w:color="auto"/>
        <w:left w:val="none" w:sz="0" w:space="0" w:color="auto"/>
        <w:bottom w:val="none" w:sz="0" w:space="0" w:color="auto"/>
        <w:right w:val="none" w:sz="0" w:space="0" w:color="auto"/>
      </w:divBdr>
      <w:divsChild>
        <w:div w:id="2020807877">
          <w:marLeft w:val="0"/>
          <w:marRight w:val="0"/>
          <w:marTop w:val="0"/>
          <w:marBottom w:val="0"/>
          <w:divBdr>
            <w:top w:val="none" w:sz="0" w:space="0" w:color="auto"/>
            <w:left w:val="none" w:sz="0" w:space="0" w:color="auto"/>
            <w:bottom w:val="none" w:sz="0" w:space="0" w:color="auto"/>
            <w:right w:val="none" w:sz="0" w:space="0" w:color="auto"/>
          </w:divBdr>
          <w:divsChild>
            <w:div w:id="965044131">
              <w:marLeft w:val="0"/>
              <w:marRight w:val="0"/>
              <w:marTop w:val="0"/>
              <w:marBottom w:val="0"/>
              <w:divBdr>
                <w:top w:val="none" w:sz="0" w:space="0" w:color="auto"/>
                <w:left w:val="none" w:sz="0" w:space="0" w:color="auto"/>
                <w:bottom w:val="none" w:sz="0" w:space="0" w:color="auto"/>
                <w:right w:val="none" w:sz="0" w:space="0" w:color="auto"/>
              </w:divBdr>
              <w:divsChild>
                <w:div w:id="1327632720">
                  <w:marLeft w:val="0"/>
                  <w:marRight w:val="0"/>
                  <w:marTop w:val="0"/>
                  <w:marBottom w:val="0"/>
                  <w:divBdr>
                    <w:top w:val="none" w:sz="0" w:space="0" w:color="auto"/>
                    <w:left w:val="none" w:sz="0" w:space="0" w:color="auto"/>
                    <w:bottom w:val="none" w:sz="0" w:space="0" w:color="auto"/>
                    <w:right w:val="none" w:sz="0" w:space="0" w:color="auto"/>
                  </w:divBdr>
                  <w:divsChild>
                    <w:div w:id="1499495935">
                      <w:marLeft w:val="0"/>
                      <w:marRight w:val="0"/>
                      <w:marTop w:val="0"/>
                      <w:marBottom w:val="0"/>
                      <w:divBdr>
                        <w:top w:val="none" w:sz="0" w:space="0" w:color="auto"/>
                        <w:left w:val="none" w:sz="0" w:space="0" w:color="auto"/>
                        <w:bottom w:val="none" w:sz="0" w:space="0" w:color="auto"/>
                        <w:right w:val="none" w:sz="0" w:space="0" w:color="auto"/>
                      </w:divBdr>
                      <w:divsChild>
                        <w:div w:id="142085270">
                          <w:marLeft w:val="0"/>
                          <w:marRight w:val="0"/>
                          <w:marTop w:val="0"/>
                          <w:marBottom w:val="0"/>
                          <w:divBdr>
                            <w:top w:val="none" w:sz="0" w:space="0" w:color="auto"/>
                            <w:left w:val="none" w:sz="0" w:space="0" w:color="auto"/>
                            <w:bottom w:val="none" w:sz="0" w:space="0" w:color="auto"/>
                            <w:right w:val="none" w:sz="0" w:space="0" w:color="auto"/>
                          </w:divBdr>
                          <w:divsChild>
                            <w:div w:id="706679272">
                              <w:marLeft w:val="0"/>
                              <w:marRight w:val="0"/>
                              <w:marTop w:val="0"/>
                              <w:marBottom w:val="0"/>
                              <w:divBdr>
                                <w:top w:val="none" w:sz="0" w:space="0" w:color="auto"/>
                                <w:left w:val="none" w:sz="0" w:space="0" w:color="auto"/>
                                <w:bottom w:val="none" w:sz="0" w:space="0" w:color="auto"/>
                                <w:right w:val="none" w:sz="0" w:space="0" w:color="auto"/>
                              </w:divBdr>
                              <w:divsChild>
                                <w:div w:id="2006548290">
                                  <w:marLeft w:val="0"/>
                                  <w:marRight w:val="0"/>
                                  <w:marTop w:val="0"/>
                                  <w:marBottom w:val="0"/>
                                  <w:divBdr>
                                    <w:top w:val="none" w:sz="0" w:space="0" w:color="auto"/>
                                    <w:left w:val="none" w:sz="0" w:space="0" w:color="auto"/>
                                    <w:bottom w:val="none" w:sz="0" w:space="0" w:color="auto"/>
                                    <w:right w:val="none" w:sz="0" w:space="0" w:color="auto"/>
                                  </w:divBdr>
                                  <w:divsChild>
                                    <w:div w:id="1116296351">
                                      <w:marLeft w:val="0"/>
                                      <w:marRight w:val="0"/>
                                      <w:marTop w:val="0"/>
                                      <w:marBottom w:val="0"/>
                                      <w:divBdr>
                                        <w:top w:val="none" w:sz="0" w:space="0" w:color="auto"/>
                                        <w:left w:val="none" w:sz="0" w:space="0" w:color="auto"/>
                                        <w:bottom w:val="none" w:sz="0" w:space="0" w:color="auto"/>
                                        <w:right w:val="none" w:sz="0" w:space="0" w:color="auto"/>
                                      </w:divBdr>
                                      <w:divsChild>
                                        <w:div w:id="1508211712">
                                          <w:marLeft w:val="0"/>
                                          <w:marRight w:val="0"/>
                                          <w:marTop w:val="0"/>
                                          <w:marBottom w:val="0"/>
                                          <w:divBdr>
                                            <w:top w:val="none" w:sz="0" w:space="0" w:color="auto"/>
                                            <w:left w:val="none" w:sz="0" w:space="0" w:color="auto"/>
                                            <w:bottom w:val="none" w:sz="0" w:space="0" w:color="auto"/>
                                            <w:right w:val="none" w:sz="0" w:space="0" w:color="auto"/>
                                          </w:divBdr>
                                          <w:divsChild>
                                            <w:div w:id="712389561">
                                              <w:marLeft w:val="0"/>
                                              <w:marRight w:val="0"/>
                                              <w:marTop w:val="0"/>
                                              <w:marBottom w:val="0"/>
                                              <w:divBdr>
                                                <w:top w:val="none" w:sz="0" w:space="0" w:color="auto"/>
                                                <w:left w:val="none" w:sz="0" w:space="0" w:color="auto"/>
                                                <w:bottom w:val="none" w:sz="0" w:space="0" w:color="auto"/>
                                                <w:right w:val="none" w:sz="0" w:space="0" w:color="auto"/>
                                              </w:divBdr>
                                              <w:divsChild>
                                                <w:div w:id="990327556">
                                                  <w:marLeft w:val="0"/>
                                                  <w:marRight w:val="0"/>
                                                  <w:marTop w:val="0"/>
                                                  <w:marBottom w:val="0"/>
                                                  <w:divBdr>
                                                    <w:top w:val="none" w:sz="0" w:space="0" w:color="auto"/>
                                                    <w:left w:val="none" w:sz="0" w:space="0" w:color="auto"/>
                                                    <w:bottom w:val="none" w:sz="0" w:space="0" w:color="auto"/>
                                                    <w:right w:val="none" w:sz="0" w:space="0" w:color="auto"/>
                                                  </w:divBdr>
                                                  <w:divsChild>
                                                    <w:div w:id="1881504708">
                                                      <w:marLeft w:val="0"/>
                                                      <w:marRight w:val="430"/>
                                                      <w:marTop w:val="0"/>
                                                      <w:marBottom w:val="0"/>
                                                      <w:divBdr>
                                                        <w:top w:val="none" w:sz="0" w:space="0" w:color="auto"/>
                                                        <w:left w:val="none" w:sz="0" w:space="0" w:color="auto"/>
                                                        <w:bottom w:val="none" w:sz="0" w:space="0" w:color="auto"/>
                                                        <w:right w:val="none" w:sz="0" w:space="0" w:color="auto"/>
                                                      </w:divBdr>
                                                      <w:divsChild>
                                                        <w:div w:id="1070348371">
                                                          <w:marLeft w:val="0"/>
                                                          <w:marRight w:val="0"/>
                                                          <w:marTop w:val="0"/>
                                                          <w:marBottom w:val="0"/>
                                                          <w:divBdr>
                                                            <w:top w:val="none" w:sz="0" w:space="0" w:color="auto"/>
                                                            <w:left w:val="none" w:sz="0" w:space="0" w:color="auto"/>
                                                            <w:bottom w:val="none" w:sz="0" w:space="0" w:color="auto"/>
                                                            <w:right w:val="none" w:sz="0" w:space="0" w:color="auto"/>
                                                          </w:divBdr>
                                                          <w:divsChild>
                                                            <w:div w:id="448620813">
                                                              <w:marLeft w:val="0"/>
                                                              <w:marRight w:val="0"/>
                                                              <w:marTop w:val="0"/>
                                                              <w:marBottom w:val="0"/>
                                                              <w:divBdr>
                                                                <w:top w:val="none" w:sz="0" w:space="0" w:color="auto"/>
                                                                <w:left w:val="none" w:sz="0" w:space="0" w:color="auto"/>
                                                                <w:bottom w:val="none" w:sz="0" w:space="0" w:color="auto"/>
                                                                <w:right w:val="none" w:sz="0" w:space="0" w:color="auto"/>
                                                              </w:divBdr>
                                                              <w:divsChild>
                                                                <w:div w:id="764959351">
                                                                  <w:marLeft w:val="0"/>
                                                                  <w:marRight w:val="0"/>
                                                                  <w:marTop w:val="0"/>
                                                                  <w:marBottom w:val="0"/>
                                                                  <w:divBdr>
                                                                    <w:top w:val="none" w:sz="0" w:space="0" w:color="auto"/>
                                                                    <w:left w:val="none" w:sz="0" w:space="0" w:color="auto"/>
                                                                    <w:bottom w:val="none" w:sz="0" w:space="0" w:color="auto"/>
                                                                    <w:right w:val="none" w:sz="0" w:space="0" w:color="auto"/>
                                                                  </w:divBdr>
                                                                  <w:divsChild>
                                                                    <w:div w:id="1227031076">
                                                                      <w:marLeft w:val="0"/>
                                                                      <w:marRight w:val="0"/>
                                                                      <w:marTop w:val="0"/>
                                                                      <w:marBottom w:val="516"/>
                                                                      <w:divBdr>
                                                                        <w:top w:val="single" w:sz="8" w:space="0" w:color="CCCCCC"/>
                                                                        <w:left w:val="none" w:sz="0" w:space="0" w:color="auto"/>
                                                                        <w:bottom w:val="none" w:sz="0" w:space="0" w:color="auto"/>
                                                                        <w:right w:val="none" w:sz="0" w:space="0" w:color="auto"/>
                                                                      </w:divBdr>
                                                                      <w:divsChild>
                                                                        <w:div w:id="536619887">
                                                                          <w:marLeft w:val="0"/>
                                                                          <w:marRight w:val="0"/>
                                                                          <w:marTop w:val="0"/>
                                                                          <w:marBottom w:val="0"/>
                                                                          <w:divBdr>
                                                                            <w:top w:val="none" w:sz="0" w:space="0" w:color="auto"/>
                                                                            <w:left w:val="none" w:sz="0" w:space="0" w:color="auto"/>
                                                                            <w:bottom w:val="none" w:sz="0" w:space="0" w:color="auto"/>
                                                                            <w:right w:val="none" w:sz="0" w:space="0" w:color="auto"/>
                                                                          </w:divBdr>
                                                                          <w:divsChild>
                                                                            <w:div w:id="862137688">
                                                                              <w:marLeft w:val="0"/>
                                                                              <w:marRight w:val="0"/>
                                                                              <w:marTop w:val="0"/>
                                                                              <w:marBottom w:val="0"/>
                                                                              <w:divBdr>
                                                                                <w:top w:val="none" w:sz="0" w:space="0" w:color="auto"/>
                                                                                <w:left w:val="none" w:sz="0" w:space="0" w:color="auto"/>
                                                                                <w:bottom w:val="none" w:sz="0" w:space="0" w:color="auto"/>
                                                                                <w:right w:val="none" w:sz="0" w:space="0" w:color="auto"/>
                                                                              </w:divBdr>
                                                                              <w:divsChild>
                                                                                <w:div w:id="1409888284">
                                                                                  <w:marLeft w:val="0"/>
                                                                                  <w:marRight w:val="0"/>
                                                                                  <w:marTop w:val="0"/>
                                                                                  <w:marBottom w:val="0"/>
                                                                                  <w:divBdr>
                                                                                    <w:top w:val="none" w:sz="0" w:space="0" w:color="auto"/>
                                                                                    <w:left w:val="none" w:sz="0" w:space="0" w:color="auto"/>
                                                                                    <w:bottom w:val="none" w:sz="0" w:space="0" w:color="auto"/>
                                                                                    <w:right w:val="none" w:sz="0" w:space="0" w:color="auto"/>
                                                                                  </w:divBdr>
                                                                                  <w:divsChild>
                                                                                    <w:div w:id="320239336">
                                                                                      <w:marLeft w:val="0"/>
                                                                                      <w:marRight w:val="0"/>
                                                                                      <w:marTop w:val="0"/>
                                                                                      <w:marBottom w:val="0"/>
                                                                                      <w:divBdr>
                                                                                        <w:top w:val="none" w:sz="0" w:space="0" w:color="auto"/>
                                                                                        <w:left w:val="none" w:sz="0" w:space="0" w:color="auto"/>
                                                                                        <w:bottom w:val="none" w:sz="0" w:space="0" w:color="auto"/>
                                                                                        <w:right w:val="none" w:sz="0" w:space="0" w:color="auto"/>
                                                                                      </w:divBdr>
                                                                                      <w:divsChild>
                                                                                        <w:div w:id="2120448643">
                                                                                          <w:marLeft w:val="0"/>
                                                                                          <w:marRight w:val="0"/>
                                                                                          <w:marTop w:val="0"/>
                                                                                          <w:marBottom w:val="0"/>
                                                                                          <w:divBdr>
                                                                                            <w:top w:val="none" w:sz="0" w:space="0" w:color="auto"/>
                                                                                            <w:left w:val="none" w:sz="0" w:space="0" w:color="auto"/>
                                                                                            <w:bottom w:val="none" w:sz="0" w:space="0" w:color="auto"/>
                                                                                            <w:right w:val="none" w:sz="0" w:space="0" w:color="auto"/>
                                                                                          </w:divBdr>
                                                                                          <w:divsChild>
                                                                                            <w:div w:id="2039042320">
                                                                                              <w:marLeft w:val="0"/>
                                                                                              <w:marRight w:val="0"/>
                                                                                              <w:marTop w:val="0"/>
                                                                                              <w:marBottom w:val="0"/>
                                                                                              <w:divBdr>
                                                                                                <w:top w:val="none" w:sz="0" w:space="0" w:color="auto"/>
                                                                                                <w:left w:val="none" w:sz="0" w:space="0" w:color="auto"/>
                                                                                                <w:bottom w:val="none" w:sz="0" w:space="0" w:color="auto"/>
                                                                                                <w:right w:val="none" w:sz="0" w:space="0" w:color="auto"/>
                                                                                              </w:divBdr>
                                                                                              <w:divsChild>
                                                                                                <w:div w:id="1136797071">
                                                                                                  <w:marLeft w:val="0"/>
                                                                                                  <w:marRight w:val="0"/>
                                                                                                  <w:marTop w:val="0"/>
                                                                                                  <w:marBottom w:val="0"/>
                                                                                                  <w:divBdr>
                                                                                                    <w:top w:val="none" w:sz="0" w:space="0" w:color="auto"/>
                                                                                                    <w:left w:val="none" w:sz="0" w:space="0" w:color="auto"/>
                                                                                                    <w:bottom w:val="none" w:sz="0" w:space="0" w:color="auto"/>
                                                                                                    <w:right w:val="none" w:sz="0" w:space="0" w:color="auto"/>
                                                                                                  </w:divBdr>
                                                                                                  <w:divsChild>
                                                                                                    <w:div w:id="1414205296">
                                                                                                      <w:marLeft w:val="0"/>
                                                                                                      <w:marRight w:val="0"/>
                                                                                                      <w:marTop w:val="0"/>
                                                                                                      <w:marBottom w:val="0"/>
                                                                                                      <w:divBdr>
                                                                                                        <w:top w:val="none" w:sz="0" w:space="0" w:color="auto"/>
                                                                                                        <w:left w:val="none" w:sz="0" w:space="0" w:color="auto"/>
                                                                                                        <w:bottom w:val="none" w:sz="0" w:space="0" w:color="auto"/>
                                                                                                        <w:right w:val="none" w:sz="0" w:space="0" w:color="auto"/>
                                                                                                      </w:divBdr>
                                                                                                      <w:divsChild>
                                                                                                        <w:div w:id="1804811984">
                                                                                                          <w:marLeft w:val="0"/>
                                                                                                          <w:marRight w:val="0"/>
                                                                                                          <w:marTop w:val="0"/>
                                                                                                          <w:marBottom w:val="0"/>
                                                                                                          <w:divBdr>
                                                                                                            <w:top w:val="none" w:sz="0" w:space="0" w:color="auto"/>
                                                                                                            <w:left w:val="none" w:sz="0" w:space="0" w:color="auto"/>
                                                                                                            <w:bottom w:val="none" w:sz="0" w:space="0" w:color="auto"/>
                                                                                                            <w:right w:val="none" w:sz="0" w:space="0" w:color="auto"/>
                                                                                                          </w:divBdr>
                                                                                                          <w:divsChild>
                                                                                                            <w:div w:id="1759592992">
                                                                                                              <w:marLeft w:val="0"/>
                                                                                                              <w:marRight w:val="0"/>
                                                                                                              <w:marTop w:val="0"/>
                                                                                                              <w:marBottom w:val="0"/>
                                                                                                              <w:divBdr>
                                                                                                                <w:top w:val="none" w:sz="0" w:space="0" w:color="auto"/>
                                                                                                                <w:left w:val="none" w:sz="0" w:space="0" w:color="auto"/>
                                                                                                                <w:bottom w:val="none" w:sz="0" w:space="0" w:color="auto"/>
                                                                                                                <w:right w:val="none" w:sz="0" w:space="0" w:color="auto"/>
                                                                                                              </w:divBdr>
                                                                                                              <w:divsChild>
                                                                                                                <w:div w:id="1538085700">
                                                                                                                  <w:marLeft w:val="0"/>
                                                                                                                  <w:marRight w:val="0"/>
                                                                                                                  <w:marTop w:val="0"/>
                                                                                                                  <w:marBottom w:val="0"/>
                                                                                                                  <w:divBdr>
                                                                                                                    <w:top w:val="none" w:sz="0" w:space="0" w:color="auto"/>
                                                                                                                    <w:left w:val="none" w:sz="0" w:space="0" w:color="auto"/>
                                                                                                                    <w:bottom w:val="none" w:sz="0" w:space="0" w:color="auto"/>
                                                                                                                    <w:right w:val="none" w:sz="0" w:space="0" w:color="auto"/>
                                                                                                                  </w:divBdr>
                                                                                                                  <w:divsChild>
                                                                                                                    <w:div w:id="1527255097">
                                                                                                                      <w:marLeft w:val="0"/>
                                                                                                                      <w:marRight w:val="0"/>
                                                                                                                      <w:marTop w:val="0"/>
                                                                                                                      <w:marBottom w:val="0"/>
                                                                                                                      <w:divBdr>
                                                                                                                        <w:top w:val="none" w:sz="0" w:space="0" w:color="auto"/>
                                                                                                                        <w:left w:val="none" w:sz="0" w:space="0" w:color="auto"/>
                                                                                                                        <w:bottom w:val="none" w:sz="0" w:space="0" w:color="auto"/>
                                                                                                                        <w:right w:val="none" w:sz="0" w:space="0" w:color="auto"/>
                                                                                                                      </w:divBdr>
                                                                                                                      <w:divsChild>
                                                                                                                        <w:div w:id="138574072">
                                                                                                                          <w:marLeft w:val="0"/>
                                                                                                                          <w:marRight w:val="0"/>
                                                                                                                          <w:marTop w:val="0"/>
                                                                                                                          <w:marBottom w:val="0"/>
                                                                                                                          <w:divBdr>
                                                                                                                            <w:top w:val="none" w:sz="0" w:space="0" w:color="auto"/>
                                                                                                                            <w:left w:val="none" w:sz="0" w:space="0" w:color="auto"/>
                                                                                                                            <w:bottom w:val="none" w:sz="0" w:space="0" w:color="auto"/>
                                                                                                                            <w:right w:val="none" w:sz="0" w:space="0" w:color="auto"/>
                                                                                                                          </w:divBdr>
                                                                                                                          <w:divsChild>
                                                                                                                            <w:div w:id="1994333076">
                                                                                                                              <w:marLeft w:val="0"/>
                                                                                                                              <w:marRight w:val="0"/>
                                                                                                                              <w:marTop w:val="0"/>
                                                                                                                              <w:marBottom w:val="0"/>
                                                                                                                              <w:divBdr>
                                                                                                                                <w:top w:val="none" w:sz="0" w:space="0" w:color="auto"/>
                                                                                                                                <w:left w:val="none" w:sz="0" w:space="0" w:color="auto"/>
                                                                                                                                <w:bottom w:val="none" w:sz="0" w:space="0" w:color="auto"/>
                                                                                                                                <w:right w:val="none" w:sz="0" w:space="0" w:color="auto"/>
                                                                                                                              </w:divBdr>
                                                                                                                              <w:divsChild>
                                                                                                                                <w:div w:id="731927227">
                                                                                                                                  <w:marLeft w:val="0"/>
                                                                                                                                  <w:marRight w:val="0"/>
                                                                                                                                  <w:marTop w:val="0"/>
                                                                                                                                  <w:marBottom w:val="0"/>
                                                                                                                                  <w:divBdr>
                                                                                                                                    <w:top w:val="none" w:sz="0" w:space="0" w:color="auto"/>
                                                                                                                                    <w:left w:val="none" w:sz="0" w:space="0" w:color="auto"/>
                                                                                                                                    <w:bottom w:val="none" w:sz="0" w:space="0" w:color="auto"/>
                                                                                                                                    <w:right w:val="none" w:sz="0" w:space="0" w:color="auto"/>
                                                                                                                                  </w:divBdr>
                                                                                                                                </w:div>
                                                                                                                                <w:div w:id="805586932">
                                                                                                                                  <w:marLeft w:val="0"/>
                                                                                                                                  <w:marRight w:val="0"/>
                                                                                                                                  <w:marTop w:val="0"/>
                                                                                                                                  <w:marBottom w:val="0"/>
                                                                                                                                  <w:divBdr>
                                                                                                                                    <w:top w:val="none" w:sz="0" w:space="0" w:color="auto"/>
                                                                                                                                    <w:left w:val="none" w:sz="0" w:space="0" w:color="auto"/>
                                                                                                                                    <w:bottom w:val="none" w:sz="0" w:space="0" w:color="auto"/>
                                                                                                                                    <w:right w:val="none" w:sz="0" w:space="0" w:color="auto"/>
                                                                                                                                  </w:divBdr>
                                                                                                                                </w:div>
                                                                                                                                <w:div w:id="1506631084">
                                                                                                                                  <w:marLeft w:val="0"/>
                                                                                                                                  <w:marRight w:val="0"/>
                                                                                                                                  <w:marTop w:val="0"/>
                                                                                                                                  <w:marBottom w:val="0"/>
                                                                                                                                  <w:divBdr>
                                                                                                                                    <w:top w:val="none" w:sz="0" w:space="0" w:color="auto"/>
                                                                                                                                    <w:left w:val="none" w:sz="0" w:space="0" w:color="auto"/>
                                                                                                                                    <w:bottom w:val="none" w:sz="0" w:space="0" w:color="auto"/>
                                                                                                                                    <w:right w:val="none" w:sz="0" w:space="0" w:color="auto"/>
                                                                                                                                  </w:divBdr>
                                                                                                                                </w:div>
                                                                                                                                <w:div w:id="175338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6910430">
      <w:bodyDiv w:val="1"/>
      <w:marLeft w:val="0"/>
      <w:marRight w:val="0"/>
      <w:marTop w:val="0"/>
      <w:marBottom w:val="0"/>
      <w:divBdr>
        <w:top w:val="none" w:sz="0" w:space="0" w:color="auto"/>
        <w:left w:val="none" w:sz="0" w:space="0" w:color="auto"/>
        <w:bottom w:val="none" w:sz="0" w:space="0" w:color="auto"/>
        <w:right w:val="none" w:sz="0" w:space="0" w:color="auto"/>
      </w:divBdr>
    </w:div>
    <w:div w:id="1622227123">
      <w:bodyDiv w:val="1"/>
      <w:marLeft w:val="0"/>
      <w:marRight w:val="0"/>
      <w:marTop w:val="0"/>
      <w:marBottom w:val="0"/>
      <w:divBdr>
        <w:top w:val="none" w:sz="0" w:space="0" w:color="auto"/>
        <w:left w:val="none" w:sz="0" w:space="0" w:color="auto"/>
        <w:bottom w:val="none" w:sz="0" w:space="0" w:color="auto"/>
        <w:right w:val="none" w:sz="0" w:space="0" w:color="auto"/>
      </w:divBdr>
      <w:divsChild>
        <w:div w:id="1882865351">
          <w:marLeft w:val="0"/>
          <w:marRight w:val="0"/>
          <w:marTop w:val="0"/>
          <w:marBottom w:val="0"/>
          <w:divBdr>
            <w:top w:val="none" w:sz="0" w:space="0" w:color="auto"/>
            <w:left w:val="none" w:sz="0" w:space="0" w:color="auto"/>
            <w:bottom w:val="none" w:sz="0" w:space="0" w:color="auto"/>
            <w:right w:val="none" w:sz="0" w:space="0" w:color="auto"/>
          </w:divBdr>
          <w:divsChild>
            <w:div w:id="425614712">
              <w:marLeft w:val="0"/>
              <w:marRight w:val="0"/>
              <w:marTop w:val="0"/>
              <w:marBottom w:val="0"/>
              <w:divBdr>
                <w:top w:val="none" w:sz="0" w:space="0" w:color="auto"/>
                <w:left w:val="none" w:sz="0" w:space="0" w:color="auto"/>
                <w:bottom w:val="none" w:sz="0" w:space="0" w:color="auto"/>
                <w:right w:val="none" w:sz="0" w:space="0" w:color="auto"/>
              </w:divBdr>
              <w:divsChild>
                <w:div w:id="241721318">
                  <w:marLeft w:val="0"/>
                  <w:marRight w:val="0"/>
                  <w:marTop w:val="0"/>
                  <w:marBottom w:val="0"/>
                  <w:divBdr>
                    <w:top w:val="none" w:sz="0" w:space="0" w:color="auto"/>
                    <w:left w:val="none" w:sz="0" w:space="0" w:color="auto"/>
                    <w:bottom w:val="none" w:sz="0" w:space="0" w:color="auto"/>
                    <w:right w:val="none" w:sz="0" w:space="0" w:color="auto"/>
                  </w:divBdr>
                  <w:divsChild>
                    <w:div w:id="294916247">
                      <w:marLeft w:val="0"/>
                      <w:marRight w:val="0"/>
                      <w:marTop w:val="0"/>
                      <w:marBottom w:val="0"/>
                      <w:divBdr>
                        <w:top w:val="none" w:sz="0" w:space="0" w:color="auto"/>
                        <w:left w:val="none" w:sz="0" w:space="0" w:color="auto"/>
                        <w:bottom w:val="none" w:sz="0" w:space="0" w:color="auto"/>
                        <w:right w:val="none" w:sz="0" w:space="0" w:color="auto"/>
                      </w:divBdr>
                      <w:divsChild>
                        <w:div w:id="1285304390">
                          <w:marLeft w:val="0"/>
                          <w:marRight w:val="0"/>
                          <w:marTop w:val="0"/>
                          <w:marBottom w:val="0"/>
                          <w:divBdr>
                            <w:top w:val="none" w:sz="0" w:space="0" w:color="auto"/>
                            <w:left w:val="none" w:sz="0" w:space="0" w:color="auto"/>
                            <w:bottom w:val="none" w:sz="0" w:space="0" w:color="auto"/>
                            <w:right w:val="none" w:sz="0" w:space="0" w:color="auto"/>
                          </w:divBdr>
                          <w:divsChild>
                            <w:div w:id="750202662">
                              <w:marLeft w:val="0"/>
                              <w:marRight w:val="0"/>
                              <w:marTop w:val="0"/>
                              <w:marBottom w:val="0"/>
                              <w:divBdr>
                                <w:top w:val="none" w:sz="0" w:space="0" w:color="auto"/>
                                <w:left w:val="none" w:sz="0" w:space="0" w:color="auto"/>
                                <w:bottom w:val="none" w:sz="0" w:space="0" w:color="auto"/>
                                <w:right w:val="none" w:sz="0" w:space="0" w:color="auto"/>
                              </w:divBdr>
                              <w:divsChild>
                                <w:div w:id="1396658883">
                                  <w:marLeft w:val="0"/>
                                  <w:marRight w:val="0"/>
                                  <w:marTop w:val="0"/>
                                  <w:marBottom w:val="0"/>
                                  <w:divBdr>
                                    <w:top w:val="single" w:sz="6" w:space="0" w:color="AFA9B4"/>
                                    <w:left w:val="single" w:sz="6" w:space="0" w:color="AFA9B4"/>
                                    <w:bottom w:val="single" w:sz="6" w:space="0" w:color="AFA9B4"/>
                                    <w:right w:val="single" w:sz="6" w:space="0" w:color="AFA9B4"/>
                                  </w:divBdr>
                                  <w:divsChild>
                                    <w:div w:id="1050421046">
                                      <w:marLeft w:val="0"/>
                                      <w:marRight w:val="0"/>
                                      <w:marTop w:val="0"/>
                                      <w:marBottom w:val="0"/>
                                      <w:divBdr>
                                        <w:top w:val="none" w:sz="0" w:space="0" w:color="auto"/>
                                        <w:left w:val="none" w:sz="0" w:space="0" w:color="auto"/>
                                        <w:bottom w:val="none" w:sz="0" w:space="0" w:color="auto"/>
                                        <w:right w:val="none" w:sz="0" w:space="0" w:color="auto"/>
                                      </w:divBdr>
                                      <w:divsChild>
                                        <w:div w:id="481042459">
                                          <w:marLeft w:val="218"/>
                                          <w:marRight w:val="218"/>
                                          <w:marTop w:val="218"/>
                                          <w:marBottom w:val="100"/>
                                          <w:divBdr>
                                            <w:top w:val="none" w:sz="0" w:space="0" w:color="auto"/>
                                            <w:left w:val="none" w:sz="0" w:space="0" w:color="auto"/>
                                            <w:bottom w:val="none" w:sz="0" w:space="0" w:color="auto"/>
                                            <w:right w:val="none" w:sz="0" w:space="0" w:color="auto"/>
                                          </w:divBdr>
                                          <w:divsChild>
                                            <w:div w:id="207797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2300517">
      <w:bodyDiv w:val="1"/>
      <w:marLeft w:val="0"/>
      <w:marRight w:val="0"/>
      <w:marTop w:val="0"/>
      <w:marBottom w:val="0"/>
      <w:divBdr>
        <w:top w:val="none" w:sz="0" w:space="0" w:color="auto"/>
        <w:left w:val="none" w:sz="0" w:space="0" w:color="auto"/>
        <w:bottom w:val="none" w:sz="0" w:space="0" w:color="auto"/>
        <w:right w:val="none" w:sz="0" w:space="0" w:color="auto"/>
      </w:divBdr>
    </w:div>
    <w:div w:id="1627394544">
      <w:bodyDiv w:val="1"/>
      <w:marLeft w:val="0"/>
      <w:marRight w:val="0"/>
      <w:marTop w:val="0"/>
      <w:marBottom w:val="0"/>
      <w:divBdr>
        <w:top w:val="none" w:sz="0" w:space="0" w:color="auto"/>
        <w:left w:val="none" w:sz="0" w:space="0" w:color="auto"/>
        <w:bottom w:val="none" w:sz="0" w:space="0" w:color="auto"/>
        <w:right w:val="none" w:sz="0" w:space="0" w:color="auto"/>
      </w:divBdr>
    </w:div>
    <w:div w:id="1630893988">
      <w:bodyDiv w:val="1"/>
      <w:marLeft w:val="0"/>
      <w:marRight w:val="0"/>
      <w:marTop w:val="0"/>
      <w:marBottom w:val="0"/>
      <w:divBdr>
        <w:top w:val="none" w:sz="0" w:space="0" w:color="auto"/>
        <w:left w:val="none" w:sz="0" w:space="0" w:color="auto"/>
        <w:bottom w:val="none" w:sz="0" w:space="0" w:color="auto"/>
        <w:right w:val="none" w:sz="0" w:space="0" w:color="auto"/>
      </w:divBdr>
      <w:divsChild>
        <w:div w:id="192814678">
          <w:marLeft w:val="0"/>
          <w:marRight w:val="0"/>
          <w:marTop w:val="0"/>
          <w:marBottom w:val="0"/>
          <w:divBdr>
            <w:top w:val="none" w:sz="0" w:space="0" w:color="auto"/>
            <w:left w:val="none" w:sz="0" w:space="0" w:color="auto"/>
            <w:bottom w:val="none" w:sz="0" w:space="0" w:color="auto"/>
            <w:right w:val="none" w:sz="0" w:space="0" w:color="auto"/>
          </w:divBdr>
          <w:divsChild>
            <w:div w:id="1665012621">
              <w:marLeft w:val="0"/>
              <w:marRight w:val="0"/>
              <w:marTop w:val="0"/>
              <w:marBottom w:val="0"/>
              <w:divBdr>
                <w:top w:val="none" w:sz="0" w:space="0" w:color="auto"/>
                <w:left w:val="none" w:sz="0" w:space="0" w:color="auto"/>
                <w:bottom w:val="none" w:sz="0" w:space="0" w:color="auto"/>
                <w:right w:val="none" w:sz="0" w:space="0" w:color="auto"/>
              </w:divBdr>
              <w:divsChild>
                <w:div w:id="1075711833">
                  <w:marLeft w:val="0"/>
                  <w:marRight w:val="0"/>
                  <w:marTop w:val="0"/>
                  <w:marBottom w:val="0"/>
                  <w:divBdr>
                    <w:top w:val="none" w:sz="0" w:space="0" w:color="auto"/>
                    <w:left w:val="none" w:sz="0" w:space="0" w:color="auto"/>
                    <w:bottom w:val="none" w:sz="0" w:space="0" w:color="auto"/>
                    <w:right w:val="none" w:sz="0" w:space="0" w:color="auto"/>
                  </w:divBdr>
                  <w:divsChild>
                    <w:div w:id="21137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062208">
      <w:bodyDiv w:val="1"/>
      <w:marLeft w:val="0"/>
      <w:marRight w:val="0"/>
      <w:marTop w:val="0"/>
      <w:marBottom w:val="0"/>
      <w:divBdr>
        <w:top w:val="none" w:sz="0" w:space="0" w:color="auto"/>
        <w:left w:val="none" w:sz="0" w:space="0" w:color="auto"/>
        <w:bottom w:val="none" w:sz="0" w:space="0" w:color="auto"/>
        <w:right w:val="none" w:sz="0" w:space="0" w:color="auto"/>
      </w:divBdr>
      <w:divsChild>
        <w:div w:id="484931251">
          <w:marLeft w:val="0"/>
          <w:marRight w:val="0"/>
          <w:marTop w:val="0"/>
          <w:marBottom w:val="0"/>
          <w:divBdr>
            <w:top w:val="none" w:sz="0" w:space="0" w:color="auto"/>
            <w:left w:val="none" w:sz="0" w:space="0" w:color="auto"/>
            <w:bottom w:val="none" w:sz="0" w:space="0" w:color="auto"/>
            <w:right w:val="none" w:sz="0" w:space="0" w:color="auto"/>
          </w:divBdr>
          <w:divsChild>
            <w:div w:id="1282109505">
              <w:marLeft w:val="0"/>
              <w:marRight w:val="0"/>
              <w:marTop w:val="0"/>
              <w:marBottom w:val="0"/>
              <w:divBdr>
                <w:top w:val="none" w:sz="0" w:space="0" w:color="auto"/>
                <w:left w:val="none" w:sz="0" w:space="0" w:color="auto"/>
                <w:bottom w:val="none" w:sz="0" w:space="0" w:color="auto"/>
                <w:right w:val="none" w:sz="0" w:space="0" w:color="auto"/>
              </w:divBdr>
              <w:divsChild>
                <w:div w:id="29839544">
                  <w:marLeft w:val="0"/>
                  <w:marRight w:val="0"/>
                  <w:marTop w:val="0"/>
                  <w:marBottom w:val="0"/>
                  <w:divBdr>
                    <w:top w:val="none" w:sz="0" w:space="0" w:color="auto"/>
                    <w:left w:val="none" w:sz="0" w:space="0" w:color="auto"/>
                    <w:bottom w:val="none" w:sz="0" w:space="0" w:color="auto"/>
                    <w:right w:val="none" w:sz="0" w:space="0" w:color="auto"/>
                  </w:divBdr>
                  <w:divsChild>
                    <w:div w:id="1411735112">
                      <w:marLeft w:val="0"/>
                      <w:marRight w:val="0"/>
                      <w:marTop w:val="0"/>
                      <w:marBottom w:val="0"/>
                      <w:divBdr>
                        <w:top w:val="none" w:sz="0" w:space="0" w:color="auto"/>
                        <w:left w:val="none" w:sz="0" w:space="0" w:color="auto"/>
                        <w:bottom w:val="none" w:sz="0" w:space="0" w:color="auto"/>
                        <w:right w:val="none" w:sz="0" w:space="0" w:color="auto"/>
                      </w:divBdr>
                      <w:divsChild>
                        <w:div w:id="221793988">
                          <w:marLeft w:val="0"/>
                          <w:marRight w:val="0"/>
                          <w:marTop w:val="0"/>
                          <w:marBottom w:val="0"/>
                          <w:divBdr>
                            <w:top w:val="none" w:sz="0" w:space="0" w:color="auto"/>
                            <w:left w:val="none" w:sz="0" w:space="0" w:color="auto"/>
                            <w:bottom w:val="none" w:sz="0" w:space="0" w:color="auto"/>
                            <w:right w:val="none" w:sz="0" w:space="0" w:color="auto"/>
                          </w:divBdr>
                          <w:divsChild>
                            <w:div w:id="476460086">
                              <w:marLeft w:val="0"/>
                              <w:marRight w:val="0"/>
                              <w:marTop w:val="0"/>
                              <w:marBottom w:val="0"/>
                              <w:divBdr>
                                <w:top w:val="none" w:sz="0" w:space="0" w:color="auto"/>
                                <w:left w:val="none" w:sz="0" w:space="0" w:color="auto"/>
                                <w:bottom w:val="none" w:sz="0" w:space="0" w:color="auto"/>
                                <w:right w:val="none" w:sz="0" w:space="0" w:color="auto"/>
                              </w:divBdr>
                              <w:divsChild>
                                <w:div w:id="953680106">
                                  <w:marLeft w:val="0"/>
                                  <w:marRight w:val="0"/>
                                  <w:marTop w:val="0"/>
                                  <w:marBottom w:val="0"/>
                                  <w:divBdr>
                                    <w:top w:val="single" w:sz="6" w:space="0" w:color="AFA9B4"/>
                                    <w:left w:val="single" w:sz="6" w:space="0" w:color="AFA9B4"/>
                                    <w:bottom w:val="single" w:sz="6" w:space="0" w:color="AFA9B4"/>
                                    <w:right w:val="single" w:sz="6" w:space="0" w:color="AFA9B4"/>
                                  </w:divBdr>
                                  <w:divsChild>
                                    <w:div w:id="1346978418">
                                      <w:marLeft w:val="0"/>
                                      <w:marRight w:val="0"/>
                                      <w:marTop w:val="0"/>
                                      <w:marBottom w:val="0"/>
                                      <w:divBdr>
                                        <w:top w:val="none" w:sz="0" w:space="0" w:color="auto"/>
                                        <w:left w:val="none" w:sz="0" w:space="0" w:color="auto"/>
                                        <w:bottom w:val="none" w:sz="0" w:space="0" w:color="auto"/>
                                        <w:right w:val="none" w:sz="0" w:space="0" w:color="auto"/>
                                      </w:divBdr>
                                      <w:divsChild>
                                        <w:div w:id="2011053823">
                                          <w:marLeft w:val="218"/>
                                          <w:marRight w:val="218"/>
                                          <w:marTop w:val="218"/>
                                          <w:marBottom w:val="100"/>
                                          <w:divBdr>
                                            <w:top w:val="none" w:sz="0" w:space="0" w:color="auto"/>
                                            <w:left w:val="none" w:sz="0" w:space="0" w:color="auto"/>
                                            <w:bottom w:val="none" w:sz="0" w:space="0" w:color="auto"/>
                                            <w:right w:val="none" w:sz="0" w:space="0" w:color="auto"/>
                                          </w:divBdr>
                                          <w:divsChild>
                                            <w:div w:id="3016958">
                                              <w:marLeft w:val="0"/>
                                              <w:marRight w:val="0"/>
                                              <w:marTop w:val="0"/>
                                              <w:marBottom w:val="0"/>
                                              <w:divBdr>
                                                <w:top w:val="none" w:sz="0" w:space="0" w:color="auto"/>
                                                <w:left w:val="none" w:sz="0" w:space="0" w:color="auto"/>
                                                <w:bottom w:val="none" w:sz="0" w:space="0" w:color="auto"/>
                                                <w:right w:val="none" w:sz="0" w:space="0" w:color="auto"/>
                                              </w:divBdr>
                                              <w:divsChild>
                                                <w:div w:id="548734653">
                                                  <w:marLeft w:val="0"/>
                                                  <w:marRight w:val="0"/>
                                                  <w:marTop w:val="0"/>
                                                  <w:marBottom w:val="0"/>
                                                  <w:divBdr>
                                                    <w:top w:val="none" w:sz="0" w:space="0" w:color="auto"/>
                                                    <w:left w:val="none" w:sz="0" w:space="0" w:color="auto"/>
                                                    <w:bottom w:val="none" w:sz="0" w:space="0" w:color="auto"/>
                                                    <w:right w:val="none" w:sz="0" w:space="0" w:color="auto"/>
                                                  </w:divBdr>
                                                </w:div>
                                                <w:div w:id="1103495839">
                                                  <w:marLeft w:val="0"/>
                                                  <w:marRight w:val="0"/>
                                                  <w:marTop w:val="0"/>
                                                  <w:marBottom w:val="0"/>
                                                  <w:divBdr>
                                                    <w:top w:val="none" w:sz="0" w:space="0" w:color="auto"/>
                                                    <w:left w:val="none" w:sz="0" w:space="0" w:color="auto"/>
                                                    <w:bottom w:val="none" w:sz="0" w:space="0" w:color="auto"/>
                                                    <w:right w:val="none" w:sz="0" w:space="0" w:color="auto"/>
                                                  </w:divBdr>
                                                </w:div>
                                                <w:div w:id="201807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44845896">
      <w:bodyDiv w:val="1"/>
      <w:marLeft w:val="0"/>
      <w:marRight w:val="0"/>
      <w:marTop w:val="0"/>
      <w:marBottom w:val="0"/>
      <w:divBdr>
        <w:top w:val="none" w:sz="0" w:space="0" w:color="auto"/>
        <w:left w:val="none" w:sz="0" w:space="0" w:color="auto"/>
        <w:bottom w:val="none" w:sz="0" w:space="0" w:color="auto"/>
        <w:right w:val="none" w:sz="0" w:space="0" w:color="auto"/>
      </w:divBdr>
    </w:div>
    <w:div w:id="1655640825">
      <w:bodyDiv w:val="1"/>
      <w:marLeft w:val="0"/>
      <w:marRight w:val="0"/>
      <w:marTop w:val="0"/>
      <w:marBottom w:val="0"/>
      <w:divBdr>
        <w:top w:val="none" w:sz="0" w:space="0" w:color="auto"/>
        <w:left w:val="none" w:sz="0" w:space="0" w:color="auto"/>
        <w:bottom w:val="none" w:sz="0" w:space="0" w:color="auto"/>
        <w:right w:val="none" w:sz="0" w:space="0" w:color="auto"/>
      </w:divBdr>
    </w:div>
    <w:div w:id="1663318151">
      <w:bodyDiv w:val="1"/>
      <w:marLeft w:val="0"/>
      <w:marRight w:val="0"/>
      <w:marTop w:val="0"/>
      <w:marBottom w:val="0"/>
      <w:divBdr>
        <w:top w:val="none" w:sz="0" w:space="0" w:color="auto"/>
        <w:left w:val="none" w:sz="0" w:space="0" w:color="auto"/>
        <w:bottom w:val="none" w:sz="0" w:space="0" w:color="auto"/>
        <w:right w:val="none" w:sz="0" w:space="0" w:color="auto"/>
      </w:divBdr>
    </w:div>
    <w:div w:id="1683971370">
      <w:bodyDiv w:val="1"/>
      <w:marLeft w:val="0"/>
      <w:marRight w:val="0"/>
      <w:marTop w:val="0"/>
      <w:marBottom w:val="0"/>
      <w:divBdr>
        <w:top w:val="none" w:sz="0" w:space="0" w:color="auto"/>
        <w:left w:val="none" w:sz="0" w:space="0" w:color="auto"/>
        <w:bottom w:val="none" w:sz="0" w:space="0" w:color="auto"/>
        <w:right w:val="none" w:sz="0" w:space="0" w:color="auto"/>
      </w:divBdr>
    </w:div>
    <w:div w:id="1685859524">
      <w:bodyDiv w:val="1"/>
      <w:marLeft w:val="0"/>
      <w:marRight w:val="0"/>
      <w:marTop w:val="0"/>
      <w:marBottom w:val="0"/>
      <w:divBdr>
        <w:top w:val="none" w:sz="0" w:space="0" w:color="auto"/>
        <w:left w:val="none" w:sz="0" w:space="0" w:color="auto"/>
        <w:bottom w:val="none" w:sz="0" w:space="0" w:color="auto"/>
        <w:right w:val="none" w:sz="0" w:space="0" w:color="auto"/>
      </w:divBdr>
      <w:divsChild>
        <w:div w:id="415396508">
          <w:marLeft w:val="0"/>
          <w:marRight w:val="0"/>
          <w:marTop w:val="0"/>
          <w:marBottom w:val="0"/>
          <w:divBdr>
            <w:top w:val="none" w:sz="0" w:space="0" w:color="auto"/>
            <w:left w:val="none" w:sz="0" w:space="0" w:color="auto"/>
            <w:bottom w:val="none" w:sz="0" w:space="0" w:color="auto"/>
            <w:right w:val="none" w:sz="0" w:space="0" w:color="auto"/>
          </w:divBdr>
        </w:div>
      </w:divsChild>
    </w:div>
    <w:div w:id="1689596435">
      <w:bodyDiv w:val="1"/>
      <w:marLeft w:val="0"/>
      <w:marRight w:val="0"/>
      <w:marTop w:val="0"/>
      <w:marBottom w:val="0"/>
      <w:divBdr>
        <w:top w:val="none" w:sz="0" w:space="0" w:color="auto"/>
        <w:left w:val="none" w:sz="0" w:space="0" w:color="auto"/>
        <w:bottom w:val="none" w:sz="0" w:space="0" w:color="auto"/>
        <w:right w:val="none" w:sz="0" w:space="0" w:color="auto"/>
      </w:divBdr>
      <w:divsChild>
        <w:div w:id="186868801">
          <w:marLeft w:val="0"/>
          <w:marRight w:val="0"/>
          <w:marTop w:val="0"/>
          <w:marBottom w:val="0"/>
          <w:divBdr>
            <w:top w:val="none" w:sz="0" w:space="0" w:color="auto"/>
            <w:left w:val="none" w:sz="0" w:space="0" w:color="auto"/>
            <w:bottom w:val="none" w:sz="0" w:space="0" w:color="auto"/>
            <w:right w:val="none" w:sz="0" w:space="0" w:color="auto"/>
          </w:divBdr>
        </w:div>
        <w:div w:id="455877931">
          <w:marLeft w:val="0"/>
          <w:marRight w:val="0"/>
          <w:marTop w:val="0"/>
          <w:marBottom w:val="0"/>
          <w:divBdr>
            <w:top w:val="none" w:sz="0" w:space="0" w:color="auto"/>
            <w:left w:val="none" w:sz="0" w:space="0" w:color="auto"/>
            <w:bottom w:val="none" w:sz="0" w:space="0" w:color="auto"/>
            <w:right w:val="none" w:sz="0" w:space="0" w:color="auto"/>
          </w:divBdr>
        </w:div>
        <w:div w:id="742607950">
          <w:marLeft w:val="0"/>
          <w:marRight w:val="0"/>
          <w:marTop w:val="0"/>
          <w:marBottom w:val="0"/>
          <w:divBdr>
            <w:top w:val="none" w:sz="0" w:space="0" w:color="auto"/>
            <w:left w:val="none" w:sz="0" w:space="0" w:color="auto"/>
            <w:bottom w:val="none" w:sz="0" w:space="0" w:color="auto"/>
            <w:right w:val="none" w:sz="0" w:space="0" w:color="auto"/>
          </w:divBdr>
        </w:div>
        <w:div w:id="883443695">
          <w:marLeft w:val="0"/>
          <w:marRight w:val="0"/>
          <w:marTop w:val="0"/>
          <w:marBottom w:val="0"/>
          <w:divBdr>
            <w:top w:val="none" w:sz="0" w:space="0" w:color="auto"/>
            <w:left w:val="none" w:sz="0" w:space="0" w:color="auto"/>
            <w:bottom w:val="none" w:sz="0" w:space="0" w:color="auto"/>
            <w:right w:val="none" w:sz="0" w:space="0" w:color="auto"/>
          </w:divBdr>
        </w:div>
        <w:div w:id="1548762059">
          <w:marLeft w:val="0"/>
          <w:marRight w:val="0"/>
          <w:marTop w:val="0"/>
          <w:marBottom w:val="0"/>
          <w:divBdr>
            <w:top w:val="none" w:sz="0" w:space="0" w:color="auto"/>
            <w:left w:val="none" w:sz="0" w:space="0" w:color="auto"/>
            <w:bottom w:val="none" w:sz="0" w:space="0" w:color="auto"/>
            <w:right w:val="none" w:sz="0" w:space="0" w:color="auto"/>
          </w:divBdr>
        </w:div>
        <w:div w:id="1698047559">
          <w:marLeft w:val="0"/>
          <w:marRight w:val="0"/>
          <w:marTop w:val="0"/>
          <w:marBottom w:val="0"/>
          <w:divBdr>
            <w:top w:val="none" w:sz="0" w:space="0" w:color="auto"/>
            <w:left w:val="none" w:sz="0" w:space="0" w:color="auto"/>
            <w:bottom w:val="none" w:sz="0" w:space="0" w:color="auto"/>
            <w:right w:val="none" w:sz="0" w:space="0" w:color="auto"/>
          </w:divBdr>
        </w:div>
        <w:div w:id="2072532338">
          <w:marLeft w:val="0"/>
          <w:marRight w:val="0"/>
          <w:marTop w:val="0"/>
          <w:marBottom w:val="0"/>
          <w:divBdr>
            <w:top w:val="none" w:sz="0" w:space="0" w:color="auto"/>
            <w:left w:val="none" w:sz="0" w:space="0" w:color="auto"/>
            <w:bottom w:val="none" w:sz="0" w:space="0" w:color="auto"/>
            <w:right w:val="none" w:sz="0" w:space="0" w:color="auto"/>
          </w:divBdr>
        </w:div>
        <w:div w:id="2137916303">
          <w:marLeft w:val="0"/>
          <w:marRight w:val="0"/>
          <w:marTop w:val="0"/>
          <w:marBottom w:val="0"/>
          <w:divBdr>
            <w:top w:val="none" w:sz="0" w:space="0" w:color="auto"/>
            <w:left w:val="none" w:sz="0" w:space="0" w:color="auto"/>
            <w:bottom w:val="none" w:sz="0" w:space="0" w:color="auto"/>
            <w:right w:val="none" w:sz="0" w:space="0" w:color="auto"/>
          </w:divBdr>
        </w:div>
      </w:divsChild>
    </w:div>
    <w:div w:id="1691444820">
      <w:bodyDiv w:val="1"/>
      <w:marLeft w:val="0"/>
      <w:marRight w:val="0"/>
      <w:marTop w:val="0"/>
      <w:marBottom w:val="0"/>
      <w:divBdr>
        <w:top w:val="none" w:sz="0" w:space="0" w:color="auto"/>
        <w:left w:val="none" w:sz="0" w:space="0" w:color="auto"/>
        <w:bottom w:val="none" w:sz="0" w:space="0" w:color="auto"/>
        <w:right w:val="none" w:sz="0" w:space="0" w:color="auto"/>
      </w:divBdr>
      <w:divsChild>
        <w:div w:id="148595731">
          <w:marLeft w:val="0"/>
          <w:marRight w:val="0"/>
          <w:marTop w:val="0"/>
          <w:marBottom w:val="0"/>
          <w:divBdr>
            <w:top w:val="none" w:sz="0" w:space="0" w:color="auto"/>
            <w:left w:val="none" w:sz="0" w:space="0" w:color="auto"/>
            <w:bottom w:val="none" w:sz="0" w:space="0" w:color="auto"/>
            <w:right w:val="none" w:sz="0" w:space="0" w:color="auto"/>
          </w:divBdr>
          <w:divsChild>
            <w:div w:id="443814687">
              <w:marLeft w:val="0"/>
              <w:marRight w:val="0"/>
              <w:marTop w:val="280"/>
              <w:marBottom w:val="280"/>
              <w:divBdr>
                <w:top w:val="none" w:sz="0" w:space="0" w:color="auto"/>
                <w:left w:val="none" w:sz="0" w:space="0" w:color="auto"/>
                <w:bottom w:val="none" w:sz="0" w:space="0" w:color="auto"/>
                <w:right w:val="none" w:sz="0" w:space="0" w:color="auto"/>
              </w:divBdr>
            </w:div>
          </w:divsChild>
        </w:div>
        <w:div w:id="336925850">
          <w:marLeft w:val="0"/>
          <w:marRight w:val="0"/>
          <w:marTop w:val="0"/>
          <w:marBottom w:val="0"/>
          <w:divBdr>
            <w:top w:val="none" w:sz="0" w:space="0" w:color="auto"/>
            <w:left w:val="none" w:sz="0" w:space="0" w:color="auto"/>
            <w:bottom w:val="none" w:sz="0" w:space="0" w:color="auto"/>
            <w:right w:val="none" w:sz="0" w:space="0" w:color="auto"/>
          </w:divBdr>
          <w:divsChild>
            <w:div w:id="1543517175">
              <w:marLeft w:val="0"/>
              <w:marRight w:val="0"/>
              <w:marTop w:val="280"/>
              <w:marBottom w:val="280"/>
              <w:divBdr>
                <w:top w:val="none" w:sz="0" w:space="0" w:color="auto"/>
                <w:left w:val="none" w:sz="0" w:space="0" w:color="auto"/>
                <w:bottom w:val="none" w:sz="0" w:space="0" w:color="auto"/>
                <w:right w:val="none" w:sz="0" w:space="0" w:color="auto"/>
              </w:divBdr>
            </w:div>
          </w:divsChild>
        </w:div>
        <w:div w:id="406613816">
          <w:marLeft w:val="0"/>
          <w:marRight w:val="0"/>
          <w:marTop w:val="0"/>
          <w:marBottom w:val="0"/>
          <w:divBdr>
            <w:top w:val="none" w:sz="0" w:space="0" w:color="auto"/>
            <w:left w:val="none" w:sz="0" w:space="0" w:color="auto"/>
            <w:bottom w:val="none" w:sz="0" w:space="0" w:color="auto"/>
            <w:right w:val="none" w:sz="0" w:space="0" w:color="auto"/>
          </w:divBdr>
          <w:divsChild>
            <w:div w:id="1976636998">
              <w:marLeft w:val="0"/>
              <w:marRight w:val="0"/>
              <w:marTop w:val="280"/>
              <w:marBottom w:val="280"/>
              <w:divBdr>
                <w:top w:val="none" w:sz="0" w:space="0" w:color="auto"/>
                <w:left w:val="none" w:sz="0" w:space="0" w:color="auto"/>
                <w:bottom w:val="none" w:sz="0" w:space="0" w:color="auto"/>
                <w:right w:val="none" w:sz="0" w:space="0" w:color="auto"/>
              </w:divBdr>
            </w:div>
          </w:divsChild>
        </w:div>
        <w:div w:id="416680047">
          <w:marLeft w:val="0"/>
          <w:marRight w:val="0"/>
          <w:marTop w:val="0"/>
          <w:marBottom w:val="0"/>
          <w:divBdr>
            <w:top w:val="none" w:sz="0" w:space="0" w:color="auto"/>
            <w:left w:val="none" w:sz="0" w:space="0" w:color="auto"/>
            <w:bottom w:val="none" w:sz="0" w:space="0" w:color="auto"/>
            <w:right w:val="none" w:sz="0" w:space="0" w:color="auto"/>
          </w:divBdr>
          <w:divsChild>
            <w:div w:id="2105493793">
              <w:marLeft w:val="0"/>
              <w:marRight w:val="0"/>
              <w:marTop w:val="280"/>
              <w:marBottom w:val="280"/>
              <w:divBdr>
                <w:top w:val="none" w:sz="0" w:space="0" w:color="auto"/>
                <w:left w:val="none" w:sz="0" w:space="0" w:color="auto"/>
                <w:bottom w:val="none" w:sz="0" w:space="0" w:color="auto"/>
                <w:right w:val="none" w:sz="0" w:space="0" w:color="auto"/>
              </w:divBdr>
            </w:div>
          </w:divsChild>
        </w:div>
        <w:div w:id="593973316">
          <w:marLeft w:val="0"/>
          <w:marRight w:val="0"/>
          <w:marTop w:val="0"/>
          <w:marBottom w:val="0"/>
          <w:divBdr>
            <w:top w:val="none" w:sz="0" w:space="0" w:color="auto"/>
            <w:left w:val="none" w:sz="0" w:space="0" w:color="auto"/>
            <w:bottom w:val="none" w:sz="0" w:space="0" w:color="auto"/>
            <w:right w:val="none" w:sz="0" w:space="0" w:color="auto"/>
          </w:divBdr>
          <w:divsChild>
            <w:div w:id="1020280884">
              <w:marLeft w:val="0"/>
              <w:marRight w:val="0"/>
              <w:marTop w:val="280"/>
              <w:marBottom w:val="280"/>
              <w:divBdr>
                <w:top w:val="none" w:sz="0" w:space="0" w:color="auto"/>
                <w:left w:val="none" w:sz="0" w:space="0" w:color="auto"/>
                <w:bottom w:val="none" w:sz="0" w:space="0" w:color="auto"/>
                <w:right w:val="none" w:sz="0" w:space="0" w:color="auto"/>
              </w:divBdr>
            </w:div>
          </w:divsChild>
        </w:div>
        <w:div w:id="1066760012">
          <w:marLeft w:val="0"/>
          <w:marRight w:val="0"/>
          <w:marTop w:val="0"/>
          <w:marBottom w:val="0"/>
          <w:divBdr>
            <w:top w:val="none" w:sz="0" w:space="0" w:color="auto"/>
            <w:left w:val="none" w:sz="0" w:space="0" w:color="auto"/>
            <w:bottom w:val="none" w:sz="0" w:space="0" w:color="auto"/>
            <w:right w:val="none" w:sz="0" w:space="0" w:color="auto"/>
          </w:divBdr>
          <w:divsChild>
            <w:div w:id="2090342703">
              <w:marLeft w:val="0"/>
              <w:marRight w:val="0"/>
              <w:marTop w:val="280"/>
              <w:marBottom w:val="280"/>
              <w:divBdr>
                <w:top w:val="none" w:sz="0" w:space="0" w:color="auto"/>
                <w:left w:val="none" w:sz="0" w:space="0" w:color="auto"/>
                <w:bottom w:val="none" w:sz="0" w:space="0" w:color="auto"/>
                <w:right w:val="none" w:sz="0" w:space="0" w:color="auto"/>
              </w:divBdr>
            </w:div>
          </w:divsChild>
        </w:div>
        <w:div w:id="1104112690">
          <w:marLeft w:val="0"/>
          <w:marRight w:val="0"/>
          <w:marTop w:val="0"/>
          <w:marBottom w:val="0"/>
          <w:divBdr>
            <w:top w:val="none" w:sz="0" w:space="0" w:color="auto"/>
            <w:left w:val="none" w:sz="0" w:space="0" w:color="auto"/>
            <w:bottom w:val="none" w:sz="0" w:space="0" w:color="auto"/>
            <w:right w:val="none" w:sz="0" w:space="0" w:color="auto"/>
          </w:divBdr>
          <w:divsChild>
            <w:div w:id="553856008">
              <w:marLeft w:val="0"/>
              <w:marRight w:val="0"/>
              <w:marTop w:val="280"/>
              <w:marBottom w:val="280"/>
              <w:divBdr>
                <w:top w:val="none" w:sz="0" w:space="0" w:color="auto"/>
                <w:left w:val="none" w:sz="0" w:space="0" w:color="auto"/>
                <w:bottom w:val="none" w:sz="0" w:space="0" w:color="auto"/>
                <w:right w:val="none" w:sz="0" w:space="0" w:color="auto"/>
              </w:divBdr>
            </w:div>
          </w:divsChild>
        </w:div>
        <w:div w:id="1122311808">
          <w:marLeft w:val="0"/>
          <w:marRight w:val="0"/>
          <w:marTop w:val="0"/>
          <w:marBottom w:val="0"/>
          <w:divBdr>
            <w:top w:val="none" w:sz="0" w:space="0" w:color="auto"/>
            <w:left w:val="none" w:sz="0" w:space="0" w:color="auto"/>
            <w:bottom w:val="none" w:sz="0" w:space="0" w:color="auto"/>
            <w:right w:val="none" w:sz="0" w:space="0" w:color="auto"/>
          </w:divBdr>
          <w:divsChild>
            <w:div w:id="461188658">
              <w:marLeft w:val="0"/>
              <w:marRight w:val="0"/>
              <w:marTop w:val="280"/>
              <w:marBottom w:val="280"/>
              <w:divBdr>
                <w:top w:val="none" w:sz="0" w:space="0" w:color="auto"/>
                <w:left w:val="none" w:sz="0" w:space="0" w:color="auto"/>
                <w:bottom w:val="none" w:sz="0" w:space="0" w:color="auto"/>
                <w:right w:val="none" w:sz="0" w:space="0" w:color="auto"/>
              </w:divBdr>
            </w:div>
          </w:divsChild>
        </w:div>
        <w:div w:id="1124619551">
          <w:marLeft w:val="0"/>
          <w:marRight w:val="0"/>
          <w:marTop w:val="0"/>
          <w:marBottom w:val="0"/>
          <w:divBdr>
            <w:top w:val="none" w:sz="0" w:space="0" w:color="auto"/>
            <w:left w:val="none" w:sz="0" w:space="0" w:color="auto"/>
            <w:bottom w:val="none" w:sz="0" w:space="0" w:color="auto"/>
            <w:right w:val="none" w:sz="0" w:space="0" w:color="auto"/>
          </w:divBdr>
          <w:divsChild>
            <w:div w:id="1880706742">
              <w:marLeft w:val="0"/>
              <w:marRight w:val="0"/>
              <w:marTop w:val="280"/>
              <w:marBottom w:val="280"/>
              <w:divBdr>
                <w:top w:val="none" w:sz="0" w:space="0" w:color="auto"/>
                <w:left w:val="none" w:sz="0" w:space="0" w:color="auto"/>
                <w:bottom w:val="none" w:sz="0" w:space="0" w:color="auto"/>
                <w:right w:val="none" w:sz="0" w:space="0" w:color="auto"/>
              </w:divBdr>
            </w:div>
          </w:divsChild>
        </w:div>
        <w:div w:id="1252393437">
          <w:marLeft w:val="0"/>
          <w:marRight w:val="0"/>
          <w:marTop w:val="0"/>
          <w:marBottom w:val="0"/>
          <w:divBdr>
            <w:top w:val="none" w:sz="0" w:space="0" w:color="auto"/>
            <w:left w:val="none" w:sz="0" w:space="0" w:color="auto"/>
            <w:bottom w:val="none" w:sz="0" w:space="0" w:color="auto"/>
            <w:right w:val="none" w:sz="0" w:space="0" w:color="auto"/>
          </w:divBdr>
          <w:divsChild>
            <w:div w:id="1648392859">
              <w:marLeft w:val="0"/>
              <w:marRight w:val="0"/>
              <w:marTop w:val="280"/>
              <w:marBottom w:val="280"/>
              <w:divBdr>
                <w:top w:val="none" w:sz="0" w:space="0" w:color="auto"/>
                <w:left w:val="none" w:sz="0" w:space="0" w:color="auto"/>
                <w:bottom w:val="none" w:sz="0" w:space="0" w:color="auto"/>
                <w:right w:val="none" w:sz="0" w:space="0" w:color="auto"/>
              </w:divBdr>
            </w:div>
          </w:divsChild>
        </w:div>
        <w:div w:id="1794982172">
          <w:marLeft w:val="0"/>
          <w:marRight w:val="0"/>
          <w:marTop w:val="0"/>
          <w:marBottom w:val="0"/>
          <w:divBdr>
            <w:top w:val="none" w:sz="0" w:space="0" w:color="auto"/>
            <w:left w:val="none" w:sz="0" w:space="0" w:color="auto"/>
            <w:bottom w:val="none" w:sz="0" w:space="0" w:color="auto"/>
            <w:right w:val="none" w:sz="0" w:space="0" w:color="auto"/>
          </w:divBdr>
          <w:divsChild>
            <w:div w:id="483858363">
              <w:marLeft w:val="0"/>
              <w:marRight w:val="0"/>
              <w:marTop w:val="280"/>
              <w:marBottom w:val="280"/>
              <w:divBdr>
                <w:top w:val="none" w:sz="0" w:space="0" w:color="auto"/>
                <w:left w:val="none" w:sz="0" w:space="0" w:color="auto"/>
                <w:bottom w:val="none" w:sz="0" w:space="0" w:color="auto"/>
                <w:right w:val="none" w:sz="0" w:space="0" w:color="auto"/>
              </w:divBdr>
            </w:div>
          </w:divsChild>
        </w:div>
        <w:div w:id="1908033016">
          <w:marLeft w:val="0"/>
          <w:marRight w:val="0"/>
          <w:marTop w:val="0"/>
          <w:marBottom w:val="0"/>
          <w:divBdr>
            <w:top w:val="none" w:sz="0" w:space="0" w:color="auto"/>
            <w:left w:val="none" w:sz="0" w:space="0" w:color="auto"/>
            <w:bottom w:val="none" w:sz="0" w:space="0" w:color="auto"/>
            <w:right w:val="none" w:sz="0" w:space="0" w:color="auto"/>
          </w:divBdr>
          <w:divsChild>
            <w:div w:id="1611550695">
              <w:marLeft w:val="0"/>
              <w:marRight w:val="0"/>
              <w:marTop w:val="280"/>
              <w:marBottom w:val="280"/>
              <w:divBdr>
                <w:top w:val="none" w:sz="0" w:space="0" w:color="auto"/>
                <w:left w:val="none" w:sz="0" w:space="0" w:color="auto"/>
                <w:bottom w:val="none" w:sz="0" w:space="0" w:color="auto"/>
                <w:right w:val="none" w:sz="0" w:space="0" w:color="auto"/>
              </w:divBdr>
            </w:div>
          </w:divsChild>
        </w:div>
        <w:div w:id="2113813762">
          <w:marLeft w:val="0"/>
          <w:marRight w:val="0"/>
          <w:marTop w:val="0"/>
          <w:marBottom w:val="0"/>
          <w:divBdr>
            <w:top w:val="none" w:sz="0" w:space="0" w:color="auto"/>
            <w:left w:val="none" w:sz="0" w:space="0" w:color="auto"/>
            <w:bottom w:val="none" w:sz="0" w:space="0" w:color="auto"/>
            <w:right w:val="none" w:sz="0" w:space="0" w:color="auto"/>
          </w:divBdr>
          <w:divsChild>
            <w:div w:id="1680279315">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1698122992">
      <w:bodyDiv w:val="1"/>
      <w:marLeft w:val="0"/>
      <w:marRight w:val="0"/>
      <w:marTop w:val="0"/>
      <w:marBottom w:val="0"/>
      <w:divBdr>
        <w:top w:val="none" w:sz="0" w:space="0" w:color="auto"/>
        <w:left w:val="none" w:sz="0" w:space="0" w:color="auto"/>
        <w:bottom w:val="none" w:sz="0" w:space="0" w:color="auto"/>
        <w:right w:val="none" w:sz="0" w:space="0" w:color="auto"/>
      </w:divBdr>
      <w:divsChild>
        <w:div w:id="1354333789">
          <w:marLeft w:val="480"/>
          <w:marRight w:val="0"/>
          <w:marTop w:val="0"/>
          <w:marBottom w:val="0"/>
          <w:divBdr>
            <w:top w:val="none" w:sz="0" w:space="0" w:color="auto"/>
            <w:left w:val="none" w:sz="0" w:space="0" w:color="auto"/>
            <w:bottom w:val="none" w:sz="0" w:space="0" w:color="auto"/>
            <w:right w:val="none" w:sz="0" w:space="0" w:color="auto"/>
          </w:divBdr>
        </w:div>
      </w:divsChild>
    </w:div>
    <w:div w:id="1723603250">
      <w:bodyDiv w:val="1"/>
      <w:marLeft w:val="0"/>
      <w:marRight w:val="0"/>
      <w:marTop w:val="0"/>
      <w:marBottom w:val="0"/>
      <w:divBdr>
        <w:top w:val="none" w:sz="0" w:space="0" w:color="auto"/>
        <w:left w:val="none" w:sz="0" w:space="0" w:color="auto"/>
        <w:bottom w:val="none" w:sz="0" w:space="0" w:color="auto"/>
        <w:right w:val="none" w:sz="0" w:space="0" w:color="auto"/>
      </w:divBdr>
    </w:div>
    <w:div w:id="1726291964">
      <w:bodyDiv w:val="1"/>
      <w:marLeft w:val="0"/>
      <w:marRight w:val="0"/>
      <w:marTop w:val="0"/>
      <w:marBottom w:val="0"/>
      <w:divBdr>
        <w:top w:val="none" w:sz="0" w:space="0" w:color="auto"/>
        <w:left w:val="none" w:sz="0" w:space="0" w:color="auto"/>
        <w:bottom w:val="none" w:sz="0" w:space="0" w:color="auto"/>
        <w:right w:val="none" w:sz="0" w:space="0" w:color="auto"/>
      </w:divBdr>
    </w:div>
    <w:div w:id="1730034904">
      <w:bodyDiv w:val="1"/>
      <w:marLeft w:val="0"/>
      <w:marRight w:val="0"/>
      <w:marTop w:val="0"/>
      <w:marBottom w:val="0"/>
      <w:divBdr>
        <w:top w:val="none" w:sz="0" w:space="0" w:color="auto"/>
        <w:left w:val="none" w:sz="0" w:space="0" w:color="auto"/>
        <w:bottom w:val="none" w:sz="0" w:space="0" w:color="auto"/>
        <w:right w:val="none" w:sz="0" w:space="0" w:color="auto"/>
      </w:divBdr>
    </w:div>
    <w:div w:id="1738085154">
      <w:bodyDiv w:val="1"/>
      <w:marLeft w:val="0"/>
      <w:marRight w:val="0"/>
      <w:marTop w:val="0"/>
      <w:marBottom w:val="0"/>
      <w:divBdr>
        <w:top w:val="none" w:sz="0" w:space="0" w:color="auto"/>
        <w:left w:val="none" w:sz="0" w:space="0" w:color="auto"/>
        <w:bottom w:val="none" w:sz="0" w:space="0" w:color="auto"/>
        <w:right w:val="none" w:sz="0" w:space="0" w:color="auto"/>
      </w:divBdr>
    </w:div>
    <w:div w:id="1751269388">
      <w:bodyDiv w:val="1"/>
      <w:marLeft w:val="0"/>
      <w:marRight w:val="0"/>
      <w:marTop w:val="0"/>
      <w:marBottom w:val="0"/>
      <w:divBdr>
        <w:top w:val="none" w:sz="0" w:space="0" w:color="auto"/>
        <w:left w:val="none" w:sz="0" w:space="0" w:color="auto"/>
        <w:bottom w:val="none" w:sz="0" w:space="0" w:color="auto"/>
        <w:right w:val="none" w:sz="0" w:space="0" w:color="auto"/>
      </w:divBdr>
    </w:div>
    <w:div w:id="1757704617">
      <w:bodyDiv w:val="1"/>
      <w:marLeft w:val="0"/>
      <w:marRight w:val="0"/>
      <w:marTop w:val="0"/>
      <w:marBottom w:val="0"/>
      <w:divBdr>
        <w:top w:val="none" w:sz="0" w:space="0" w:color="auto"/>
        <w:left w:val="none" w:sz="0" w:space="0" w:color="auto"/>
        <w:bottom w:val="none" w:sz="0" w:space="0" w:color="auto"/>
        <w:right w:val="none" w:sz="0" w:space="0" w:color="auto"/>
      </w:divBdr>
      <w:divsChild>
        <w:div w:id="2093771729">
          <w:marLeft w:val="0"/>
          <w:marRight w:val="0"/>
          <w:marTop w:val="0"/>
          <w:marBottom w:val="0"/>
          <w:divBdr>
            <w:top w:val="none" w:sz="0" w:space="0" w:color="auto"/>
            <w:left w:val="none" w:sz="0" w:space="0" w:color="auto"/>
            <w:bottom w:val="none" w:sz="0" w:space="0" w:color="auto"/>
            <w:right w:val="none" w:sz="0" w:space="0" w:color="auto"/>
          </w:divBdr>
          <w:divsChild>
            <w:div w:id="1728451385">
              <w:marLeft w:val="0"/>
              <w:marRight w:val="0"/>
              <w:marTop w:val="0"/>
              <w:marBottom w:val="0"/>
              <w:divBdr>
                <w:top w:val="none" w:sz="0" w:space="0" w:color="auto"/>
                <w:left w:val="none" w:sz="0" w:space="0" w:color="auto"/>
                <w:bottom w:val="none" w:sz="0" w:space="0" w:color="auto"/>
                <w:right w:val="none" w:sz="0" w:space="0" w:color="auto"/>
              </w:divBdr>
              <w:divsChild>
                <w:div w:id="79496375">
                  <w:marLeft w:val="0"/>
                  <w:marRight w:val="0"/>
                  <w:marTop w:val="0"/>
                  <w:marBottom w:val="0"/>
                  <w:divBdr>
                    <w:top w:val="none" w:sz="0" w:space="0" w:color="auto"/>
                    <w:left w:val="none" w:sz="0" w:space="0" w:color="auto"/>
                    <w:bottom w:val="none" w:sz="0" w:space="0" w:color="auto"/>
                    <w:right w:val="none" w:sz="0" w:space="0" w:color="auto"/>
                  </w:divBdr>
                  <w:divsChild>
                    <w:div w:id="2064328243">
                      <w:marLeft w:val="0"/>
                      <w:marRight w:val="0"/>
                      <w:marTop w:val="0"/>
                      <w:marBottom w:val="0"/>
                      <w:divBdr>
                        <w:top w:val="none" w:sz="0" w:space="0" w:color="auto"/>
                        <w:left w:val="none" w:sz="0" w:space="0" w:color="auto"/>
                        <w:bottom w:val="none" w:sz="0" w:space="0" w:color="auto"/>
                        <w:right w:val="none" w:sz="0" w:space="0" w:color="auto"/>
                      </w:divBdr>
                      <w:divsChild>
                        <w:div w:id="181359151">
                          <w:marLeft w:val="0"/>
                          <w:marRight w:val="0"/>
                          <w:marTop w:val="0"/>
                          <w:marBottom w:val="0"/>
                          <w:divBdr>
                            <w:top w:val="none" w:sz="0" w:space="0" w:color="auto"/>
                            <w:left w:val="none" w:sz="0" w:space="0" w:color="auto"/>
                            <w:bottom w:val="none" w:sz="0" w:space="0" w:color="auto"/>
                            <w:right w:val="none" w:sz="0" w:space="0" w:color="auto"/>
                          </w:divBdr>
                          <w:divsChild>
                            <w:div w:id="1173229539">
                              <w:marLeft w:val="0"/>
                              <w:marRight w:val="0"/>
                              <w:marTop w:val="0"/>
                              <w:marBottom w:val="0"/>
                              <w:divBdr>
                                <w:top w:val="none" w:sz="0" w:space="0" w:color="auto"/>
                                <w:left w:val="none" w:sz="0" w:space="0" w:color="auto"/>
                                <w:bottom w:val="none" w:sz="0" w:space="0" w:color="auto"/>
                                <w:right w:val="none" w:sz="0" w:space="0" w:color="auto"/>
                              </w:divBdr>
                              <w:divsChild>
                                <w:div w:id="970402591">
                                  <w:marLeft w:val="0"/>
                                  <w:marRight w:val="0"/>
                                  <w:marTop w:val="0"/>
                                  <w:marBottom w:val="0"/>
                                  <w:divBdr>
                                    <w:top w:val="none" w:sz="0" w:space="0" w:color="auto"/>
                                    <w:left w:val="none" w:sz="0" w:space="0" w:color="auto"/>
                                    <w:bottom w:val="none" w:sz="0" w:space="0" w:color="auto"/>
                                    <w:right w:val="none" w:sz="0" w:space="0" w:color="auto"/>
                                  </w:divBdr>
                                  <w:divsChild>
                                    <w:div w:id="1994018169">
                                      <w:marLeft w:val="0"/>
                                      <w:marRight w:val="0"/>
                                      <w:marTop w:val="0"/>
                                      <w:marBottom w:val="0"/>
                                      <w:divBdr>
                                        <w:top w:val="none" w:sz="0" w:space="0" w:color="auto"/>
                                        <w:left w:val="none" w:sz="0" w:space="0" w:color="auto"/>
                                        <w:bottom w:val="none" w:sz="0" w:space="0" w:color="auto"/>
                                        <w:right w:val="none" w:sz="0" w:space="0" w:color="auto"/>
                                      </w:divBdr>
                                      <w:divsChild>
                                        <w:div w:id="1948536494">
                                          <w:marLeft w:val="0"/>
                                          <w:marRight w:val="0"/>
                                          <w:marTop w:val="0"/>
                                          <w:marBottom w:val="0"/>
                                          <w:divBdr>
                                            <w:top w:val="none" w:sz="0" w:space="0" w:color="auto"/>
                                            <w:left w:val="none" w:sz="0" w:space="0" w:color="auto"/>
                                            <w:bottom w:val="none" w:sz="0" w:space="0" w:color="auto"/>
                                            <w:right w:val="none" w:sz="0" w:space="0" w:color="auto"/>
                                          </w:divBdr>
                                          <w:divsChild>
                                            <w:div w:id="2055689308">
                                              <w:marLeft w:val="0"/>
                                              <w:marRight w:val="0"/>
                                              <w:marTop w:val="0"/>
                                              <w:marBottom w:val="0"/>
                                              <w:divBdr>
                                                <w:top w:val="none" w:sz="0" w:space="0" w:color="auto"/>
                                                <w:left w:val="none" w:sz="0" w:space="0" w:color="auto"/>
                                                <w:bottom w:val="none" w:sz="0" w:space="0" w:color="auto"/>
                                                <w:right w:val="none" w:sz="0" w:space="0" w:color="auto"/>
                                              </w:divBdr>
                                              <w:divsChild>
                                                <w:div w:id="188371840">
                                                  <w:marLeft w:val="0"/>
                                                  <w:marRight w:val="0"/>
                                                  <w:marTop w:val="0"/>
                                                  <w:marBottom w:val="0"/>
                                                  <w:divBdr>
                                                    <w:top w:val="none" w:sz="0" w:space="0" w:color="auto"/>
                                                    <w:left w:val="none" w:sz="0" w:space="0" w:color="auto"/>
                                                    <w:bottom w:val="none" w:sz="0" w:space="0" w:color="auto"/>
                                                    <w:right w:val="none" w:sz="0" w:space="0" w:color="auto"/>
                                                  </w:divBdr>
                                                  <w:divsChild>
                                                    <w:div w:id="1366516483">
                                                      <w:marLeft w:val="0"/>
                                                      <w:marRight w:val="90"/>
                                                      <w:marTop w:val="0"/>
                                                      <w:marBottom w:val="0"/>
                                                      <w:divBdr>
                                                        <w:top w:val="none" w:sz="0" w:space="0" w:color="auto"/>
                                                        <w:left w:val="none" w:sz="0" w:space="0" w:color="auto"/>
                                                        <w:bottom w:val="none" w:sz="0" w:space="0" w:color="auto"/>
                                                        <w:right w:val="none" w:sz="0" w:space="0" w:color="auto"/>
                                                      </w:divBdr>
                                                      <w:divsChild>
                                                        <w:div w:id="351956738">
                                                          <w:marLeft w:val="0"/>
                                                          <w:marRight w:val="0"/>
                                                          <w:marTop w:val="0"/>
                                                          <w:marBottom w:val="0"/>
                                                          <w:divBdr>
                                                            <w:top w:val="none" w:sz="0" w:space="0" w:color="auto"/>
                                                            <w:left w:val="none" w:sz="0" w:space="0" w:color="auto"/>
                                                            <w:bottom w:val="none" w:sz="0" w:space="0" w:color="auto"/>
                                                            <w:right w:val="none" w:sz="0" w:space="0" w:color="auto"/>
                                                          </w:divBdr>
                                                          <w:divsChild>
                                                            <w:div w:id="245530006">
                                                              <w:marLeft w:val="0"/>
                                                              <w:marRight w:val="0"/>
                                                              <w:marTop w:val="0"/>
                                                              <w:marBottom w:val="0"/>
                                                              <w:divBdr>
                                                                <w:top w:val="none" w:sz="0" w:space="0" w:color="auto"/>
                                                                <w:left w:val="none" w:sz="0" w:space="0" w:color="auto"/>
                                                                <w:bottom w:val="none" w:sz="0" w:space="0" w:color="auto"/>
                                                                <w:right w:val="none" w:sz="0" w:space="0" w:color="auto"/>
                                                              </w:divBdr>
                                                              <w:divsChild>
                                                                <w:div w:id="210658408">
                                                                  <w:marLeft w:val="0"/>
                                                                  <w:marRight w:val="0"/>
                                                                  <w:marTop w:val="0"/>
                                                                  <w:marBottom w:val="0"/>
                                                                  <w:divBdr>
                                                                    <w:top w:val="none" w:sz="0" w:space="0" w:color="auto"/>
                                                                    <w:left w:val="none" w:sz="0" w:space="0" w:color="auto"/>
                                                                    <w:bottom w:val="none" w:sz="0" w:space="0" w:color="auto"/>
                                                                    <w:right w:val="none" w:sz="0" w:space="0" w:color="auto"/>
                                                                  </w:divBdr>
                                                                  <w:divsChild>
                                                                    <w:div w:id="1447695301">
                                                                      <w:marLeft w:val="0"/>
                                                                      <w:marRight w:val="0"/>
                                                                      <w:marTop w:val="0"/>
                                                                      <w:marBottom w:val="105"/>
                                                                      <w:divBdr>
                                                                        <w:top w:val="single" w:sz="6" w:space="0" w:color="EDEDED"/>
                                                                        <w:left w:val="single" w:sz="6" w:space="0" w:color="EDEDED"/>
                                                                        <w:bottom w:val="single" w:sz="6" w:space="0" w:color="EDEDED"/>
                                                                        <w:right w:val="single" w:sz="6" w:space="0" w:color="EDEDED"/>
                                                                      </w:divBdr>
                                                                      <w:divsChild>
                                                                        <w:div w:id="467865413">
                                                                          <w:marLeft w:val="0"/>
                                                                          <w:marRight w:val="0"/>
                                                                          <w:marTop w:val="0"/>
                                                                          <w:marBottom w:val="0"/>
                                                                          <w:divBdr>
                                                                            <w:top w:val="none" w:sz="0" w:space="0" w:color="auto"/>
                                                                            <w:left w:val="none" w:sz="0" w:space="0" w:color="auto"/>
                                                                            <w:bottom w:val="none" w:sz="0" w:space="0" w:color="auto"/>
                                                                            <w:right w:val="none" w:sz="0" w:space="0" w:color="auto"/>
                                                                          </w:divBdr>
                                                                          <w:divsChild>
                                                                            <w:div w:id="1225678368">
                                                                              <w:marLeft w:val="0"/>
                                                                              <w:marRight w:val="0"/>
                                                                              <w:marTop w:val="0"/>
                                                                              <w:marBottom w:val="0"/>
                                                                              <w:divBdr>
                                                                                <w:top w:val="none" w:sz="0" w:space="0" w:color="auto"/>
                                                                                <w:left w:val="none" w:sz="0" w:space="0" w:color="auto"/>
                                                                                <w:bottom w:val="none" w:sz="0" w:space="0" w:color="auto"/>
                                                                                <w:right w:val="none" w:sz="0" w:space="0" w:color="auto"/>
                                                                              </w:divBdr>
                                                                              <w:divsChild>
                                                                                <w:div w:id="446314789">
                                                                                  <w:marLeft w:val="0"/>
                                                                                  <w:marRight w:val="0"/>
                                                                                  <w:marTop w:val="0"/>
                                                                                  <w:marBottom w:val="0"/>
                                                                                  <w:divBdr>
                                                                                    <w:top w:val="none" w:sz="0" w:space="0" w:color="auto"/>
                                                                                    <w:left w:val="none" w:sz="0" w:space="0" w:color="auto"/>
                                                                                    <w:bottom w:val="none" w:sz="0" w:space="0" w:color="auto"/>
                                                                                    <w:right w:val="none" w:sz="0" w:space="0" w:color="auto"/>
                                                                                  </w:divBdr>
                                                                                  <w:divsChild>
                                                                                    <w:div w:id="1987011375">
                                                                                      <w:marLeft w:val="180"/>
                                                                                      <w:marRight w:val="180"/>
                                                                                      <w:marTop w:val="0"/>
                                                                                      <w:marBottom w:val="0"/>
                                                                                      <w:divBdr>
                                                                                        <w:top w:val="none" w:sz="0" w:space="0" w:color="auto"/>
                                                                                        <w:left w:val="none" w:sz="0" w:space="0" w:color="auto"/>
                                                                                        <w:bottom w:val="none" w:sz="0" w:space="0" w:color="auto"/>
                                                                                        <w:right w:val="none" w:sz="0" w:space="0" w:color="auto"/>
                                                                                      </w:divBdr>
                                                                                      <w:divsChild>
                                                                                        <w:div w:id="1288197486">
                                                                                          <w:marLeft w:val="0"/>
                                                                                          <w:marRight w:val="0"/>
                                                                                          <w:marTop w:val="0"/>
                                                                                          <w:marBottom w:val="0"/>
                                                                                          <w:divBdr>
                                                                                            <w:top w:val="none" w:sz="0" w:space="0" w:color="auto"/>
                                                                                            <w:left w:val="none" w:sz="0" w:space="0" w:color="auto"/>
                                                                                            <w:bottom w:val="none" w:sz="0" w:space="0" w:color="auto"/>
                                                                                            <w:right w:val="none" w:sz="0" w:space="0" w:color="auto"/>
                                                                                          </w:divBdr>
                                                                                          <w:divsChild>
                                                                                            <w:div w:id="942761559">
                                                                                              <w:marLeft w:val="0"/>
                                                                                              <w:marRight w:val="0"/>
                                                                                              <w:marTop w:val="0"/>
                                                                                              <w:marBottom w:val="0"/>
                                                                                              <w:divBdr>
                                                                                                <w:top w:val="none" w:sz="0" w:space="0" w:color="auto"/>
                                                                                                <w:left w:val="none" w:sz="0" w:space="0" w:color="auto"/>
                                                                                                <w:bottom w:val="none" w:sz="0" w:space="0" w:color="auto"/>
                                                                                                <w:right w:val="none" w:sz="0" w:space="0" w:color="auto"/>
                                                                                              </w:divBdr>
                                                                                              <w:divsChild>
                                                                                                <w:div w:id="26627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1265656">
      <w:bodyDiv w:val="1"/>
      <w:marLeft w:val="0"/>
      <w:marRight w:val="0"/>
      <w:marTop w:val="0"/>
      <w:marBottom w:val="0"/>
      <w:divBdr>
        <w:top w:val="none" w:sz="0" w:space="0" w:color="auto"/>
        <w:left w:val="none" w:sz="0" w:space="0" w:color="auto"/>
        <w:bottom w:val="none" w:sz="0" w:space="0" w:color="auto"/>
        <w:right w:val="none" w:sz="0" w:space="0" w:color="auto"/>
      </w:divBdr>
    </w:div>
    <w:div w:id="1841578679">
      <w:bodyDiv w:val="1"/>
      <w:marLeft w:val="0"/>
      <w:marRight w:val="0"/>
      <w:marTop w:val="0"/>
      <w:marBottom w:val="0"/>
      <w:divBdr>
        <w:top w:val="none" w:sz="0" w:space="0" w:color="auto"/>
        <w:left w:val="none" w:sz="0" w:space="0" w:color="auto"/>
        <w:bottom w:val="none" w:sz="0" w:space="0" w:color="auto"/>
        <w:right w:val="none" w:sz="0" w:space="0" w:color="auto"/>
      </w:divBdr>
      <w:divsChild>
        <w:div w:id="207360">
          <w:marLeft w:val="284"/>
          <w:marRight w:val="0"/>
          <w:marTop w:val="0"/>
          <w:marBottom w:val="0"/>
          <w:divBdr>
            <w:top w:val="none" w:sz="0" w:space="0" w:color="auto"/>
            <w:left w:val="none" w:sz="0" w:space="0" w:color="auto"/>
            <w:bottom w:val="none" w:sz="0" w:space="0" w:color="auto"/>
            <w:right w:val="none" w:sz="0" w:space="0" w:color="auto"/>
          </w:divBdr>
        </w:div>
        <w:div w:id="167331309">
          <w:marLeft w:val="284"/>
          <w:marRight w:val="0"/>
          <w:marTop w:val="0"/>
          <w:marBottom w:val="0"/>
          <w:divBdr>
            <w:top w:val="none" w:sz="0" w:space="0" w:color="auto"/>
            <w:left w:val="none" w:sz="0" w:space="0" w:color="auto"/>
            <w:bottom w:val="none" w:sz="0" w:space="0" w:color="auto"/>
            <w:right w:val="none" w:sz="0" w:space="0" w:color="auto"/>
          </w:divBdr>
        </w:div>
        <w:div w:id="457530910">
          <w:marLeft w:val="284"/>
          <w:marRight w:val="0"/>
          <w:marTop w:val="0"/>
          <w:marBottom w:val="0"/>
          <w:divBdr>
            <w:top w:val="none" w:sz="0" w:space="0" w:color="auto"/>
            <w:left w:val="none" w:sz="0" w:space="0" w:color="auto"/>
            <w:bottom w:val="none" w:sz="0" w:space="0" w:color="auto"/>
            <w:right w:val="none" w:sz="0" w:space="0" w:color="auto"/>
          </w:divBdr>
        </w:div>
        <w:div w:id="630864650">
          <w:marLeft w:val="284"/>
          <w:marRight w:val="0"/>
          <w:marTop w:val="0"/>
          <w:marBottom w:val="0"/>
          <w:divBdr>
            <w:top w:val="none" w:sz="0" w:space="0" w:color="auto"/>
            <w:left w:val="none" w:sz="0" w:space="0" w:color="auto"/>
            <w:bottom w:val="none" w:sz="0" w:space="0" w:color="auto"/>
            <w:right w:val="none" w:sz="0" w:space="0" w:color="auto"/>
          </w:divBdr>
        </w:div>
        <w:div w:id="633798944">
          <w:marLeft w:val="284"/>
          <w:marRight w:val="0"/>
          <w:marTop w:val="0"/>
          <w:marBottom w:val="0"/>
          <w:divBdr>
            <w:top w:val="none" w:sz="0" w:space="0" w:color="auto"/>
            <w:left w:val="none" w:sz="0" w:space="0" w:color="auto"/>
            <w:bottom w:val="none" w:sz="0" w:space="0" w:color="auto"/>
            <w:right w:val="none" w:sz="0" w:space="0" w:color="auto"/>
          </w:divBdr>
        </w:div>
        <w:div w:id="750352110">
          <w:marLeft w:val="284"/>
          <w:marRight w:val="0"/>
          <w:marTop w:val="0"/>
          <w:marBottom w:val="0"/>
          <w:divBdr>
            <w:top w:val="none" w:sz="0" w:space="0" w:color="auto"/>
            <w:left w:val="none" w:sz="0" w:space="0" w:color="auto"/>
            <w:bottom w:val="none" w:sz="0" w:space="0" w:color="auto"/>
            <w:right w:val="none" w:sz="0" w:space="0" w:color="auto"/>
          </w:divBdr>
        </w:div>
        <w:div w:id="963536536">
          <w:marLeft w:val="284"/>
          <w:marRight w:val="0"/>
          <w:marTop w:val="0"/>
          <w:marBottom w:val="0"/>
          <w:divBdr>
            <w:top w:val="none" w:sz="0" w:space="0" w:color="auto"/>
            <w:left w:val="none" w:sz="0" w:space="0" w:color="auto"/>
            <w:bottom w:val="none" w:sz="0" w:space="0" w:color="auto"/>
            <w:right w:val="none" w:sz="0" w:space="0" w:color="auto"/>
          </w:divBdr>
        </w:div>
        <w:div w:id="1202939215">
          <w:marLeft w:val="284"/>
          <w:marRight w:val="0"/>
          <w:marTop w:val="0"/>
          <w:marBottom w:val="0"/>
          <w:divBdr>
            <w:top w:val="none" w:sz="0" w:space="0" w:color="auto"/>
            <w:left w:val="none" w:sz="0" w:space="0" w:color="auto"/>
            <w:bottom w:val="none" w:sz="0" w:space="0" w:color="auto"/>
            <w:right w:val="none" w:sz="0" w:space="0" w:color="auto"/>
          </w:divBdr>
        </w:div>
        <w:div w:id="1275019717">
          <w:marLeft w:val="0"/>
          <w:marRight w:val="0"/>
          <w:marTop w:val="0"/>
          <w:marBottom w:val="0"/>
          <w:divBdr>
            <w:top w:val="none" w:sz="0" w:space="0" w:color="auto"/>
            <w:left w:val="none" w:sz="0" w:space="0" w:color="auto"/>
            <w:bottom w:val="none" w:sz="0" w:space="0" w:color="auto"/>
            <w:right w:val="none" w:sz="0" w:space="0" w:color="auto"/>
          </w:divBdr>
        </w:div>
        <w:div w:id="1396077769">
          <w:marLeft w:val="284"/>
          <w:marRight w:val="0"/>
          <w:marTop w:val="0"/>
          <w:marBottom w:val="0"/>
          <w:divBdr>
            <w:top w:val="none" w:sz="0" w:space="0" w:color="auto"/>
            <w:left w:val="none" w:sz="0" w:space="0" w:color="auto"/>
            <w:bottom w:val="none" w:sz="0" w:space="0" w:color="auto"/>
            <w:right w:val="none" w:sz="0" w:space="0" w:color="auto"/>
          </w:divBdr>
        </w:div>
        <w:div w:id="1761679201">
          <w:marLeft w:val="284"/>
          <w:marRight w:val="0"/>
          <w:marTop w:val="0"/>
          <w:marBottom w:val="0"/>
          <w:divBdr>
            <w:top w:val="none" w:sz="0" w:space="0" w:color="auto"/>
            <w:left w:val="none" w:sz="0" w:space="0" w:color="auto"/>
            <w:bottom w:val="none" w:sz="0" w:space="0" w:color="auto"/>
            <w:right w:val="none" w:sz="0" w:space="0" w:color="auto"/>
          </w:divBdr>
        </w:div>
        <w:div w:id="2111387036">
          <w:marLeft w:val="0"/>
          <w:marRight w:val="0"/>
          <w:marTop w:val="0"/>
          <w:marBottom w:val="0"/>
          <w:divBdr>
            <w:top w:val="none" w:sz="0" w:space="0" w:color="auto"/>
            <w:left w:val="none" w:sz="0" w:space="0" w:color="auto"/>
            <w:bottom w:val="none" w:sz="0" w:space="0" w:color="auto"/>
            <w:right w:val="none" w:sz="0" w:space="0" w:color="auto"/>
          </w:divBdr>
        </w:div>
      </w:divsChild>
    </w:div>
    <w:div w:id="1842744191">
      <w:bodyDiv w:val="1"/>
      <w:marLeft w:val="0"/>
      <w:marRight w:val="0"/>
      <w:marTop w:val="0"/>
      <w:marBottom w:val="0"/>
      <w:divBdr>
        <w:top w:val="none" w:sz="0" w:space="0" w:color="auto"/>
        <w:left w:val="none" w:sz="0" w:space="0" w:color="auto"/>
        <w:bottom w:val="none" w:sz="0" w:space="0" w:color="auto"/>
        <w:right w:val="none" w:sz="0" w:space="0" w:color="auto"/>
      </w:divBdr>
      <w:divsChild>
        <w:div w:id="1086683838">
          <w:marLeft w:val="0"/>
          <w:marRight w:val="0"/>
          <w:marTop w:val="0"/>
          <w:marBottom w:val="0"/>
          <w:divBdr>
            <w:top w:val="none" w:sz="0" w:space="0" w:color="auto"/>
            <w:left w:val="none" w:sz="0" w:space="0" w:color="auto"/>
            <w:bottom w:val="none" w:sz="0" w:space="0" w:color="auto"/>
            <w:right w:val="none" w:sz="0" w:space="0" w:color="auto"/>
          </w:divBdr>
        </w:div>
        <w:div w:id="1101027434">
          <w:marLeft w:val="0"/>
          <w:marRight w:val="0"/>
          <w:marTop w:val="0"/>
          <w:marBottom w:val="0"/>
          <w:divBdr>
            <w:top w:val="none" w:sz="0" w:space="0" w:color="auto"/>
            <w:left w:val="none" w:sz="0" w:space="0" w:color="auto"/>
            <w:bottom w:val="none" w:sz="0" w:space="0" w:color="auto"/>
            <w:right w:val="none" w:sz="0" w:space="0" w:color="auto"/>
          </w:divBdr>
          <w:divsChild>
            <w:div w:id="1907956346">
              <w:marLeft w:val="0"/>
              <w:marRight w:val="0"/>
              <w:marTop w:val="0"/>
              <w:marBottom w:val="0"/>
              <w:divBdr>
                <w:top w:val="none" w:sz="0" w:space="0" w:color="auto"/>
                <w:left w:val="none" w:sz="0" w:space="0" w:color="auto"/>
                <w:bottom w:val="none" w:sz="0" w:space="0" w:color="auto"/>
                <w:right w:val="none" w:sz="0" w:space="0" w:color="auto"/>
              </w:divBdr>
            </w:div>
          </w:divsChild>
        </w:div>
        <w:div w:id="1738166808">
          <w:marLeft w:val="0"/>
          <w:marRight w:val="0"/>
          <w:marTop w:val="0"/>
          <w:marBottom w:val="0"/>
          <w:divBdr>
            <w:top w:val="none" w:sz="0" w:space="0" w:color="auto"/>
            <w:left w:val="none" w:sz="0" w:space="0" w:color="auto"/>
            <w:bottom w:val="none" w:sz="0" w:space="0" w:color="auto"/>
            <w:right w:val="none" w:sz="0" w:space="0" w:color="auto"/>
          </w:divBdr>
        </w:div>
        <w:div w:id="1933120960">
          <w:marLeft w:val="0"/>
          <w:marRight w:val="0"/>
          <w:marTop w:val="0"/>
          <w:marBottom w:val="0"/>
          <w:divBdr>
            <w:top w:val="none" w:sz="0" w:space="0" w:color="auto"/>
            <w:left w:val="none" w:sz="0" w:space="0" w:color="auto"/>
            <w:bottom w:val="none" w:sz="0" w:space="0" w:color="auto"/>
            <w:right w:val="none" w:sz="0" w:space="0" w:color="auto"/>
          </w:divBdr>
        </w:div>
      </w:divsChild>
    </w:div>
    <w:div w:id="1858225534">
      <w:bodyDiv w:val="1"/>
      <w:marLeft w:val="0"/>
      <w:marRight w:val="0"/>
      <w:marTop w:val="0"/>
      <w:marBottom w:val="0"/>
      <w:divBdr>
        <w:top w:val="none" w:sz="0" w:space="0" w:color="auto"/>
        <w:left w:val="none" w:sz="0" w:space="0" w:color="auto"/>
        <w:bottom w:val="none" w:sz="0" w:space="0" w:color="auto"/>
        <w:right w:val="none" w:sz="0" w:space="0" w:color="auto"/>
      </w:divBdr>
      <w:divsChild>
        <w:div w:id="251165986">
          <w:marLeft w:val="0"/>
          <w:marRight w:val="0"/>
          <w:marTop w:val="0"/>
          <w:marBottom w:val="0"/>
          <w:divBdr>
            <w:top w:val="none" w:sz="0" w:space="0" w:color="auto"/>
            <w:left w:val="none" w:sz="0" w:space="0" w:color="auto"/>
            <w:bottom w:val="none" w:sz="0" w:space="0" w:color="auto"/>
            <w:right w:val="none" w:sz="0" w:space="0" w:color="auto"/>
          </w:divBdr>
        </w:div>
        <w:div w:id="509292100">
          <w:marLeft w:val="0"/>
          <w:marRight w:val="0"/>
          <w:marTop w:val="0"/>
          <w:marBottom w:val="0"/>
          <w:divBdr>
            <w:top w:val="none" w:sz="0" w:space="0" w:color="auto"/>
            <w:left w:val="none" w:sz="0" w:space="0" w:color="auto"/>
            <w:bottom w:val="none" w:sz="0" w:space="0" w:color="auto"/>
            <w:right w:val="none" w:sz="0" w:space="0" w:color="auto"/>
          </w:divBdr>
        </w:div>
        <w:div w:id="663626964">
          <w:marLeft w:val="0"/>
          <w:marRight w:val="0"/>
          <w:marTop w:val="0"/>
          <w:marBottom w:val="0"/>
          <w:divBdr>
            <w:top w:val="none" w:sz="0" w:space="0" w:color="auto"/>
            <w:left w:val="none" w:sz="0" w:space="0" w:color="auto"/>
            <w:bottom w:val="none" w:sz="0" w:space="0" w:color="auto"/>
            <w:right w:val="none" w:sz="0" w:space="0" w:color="auto"/>
          </w:divBdr>
        </w:div>
        <w:div w:id="949582925">
          <w:marLeft w:val="0"/>
          <w:marRight w:val="0"/>
          <w:marTop w:val="0"/>
          <w:marBottom w:val="0"/>
          <w:divBdr>
            <w:top w:val="none" w:sz="0" w:space="0" w:color="auto"/>
            <w:left w:val="none" w:sz="0" w:space="0" w:color="auto"/>
            <w:bottom w:val="none" w:sz="0" w:space="0" w:color="auto"/>
            <w:right w:val="none" w:sz="0" w:space="0" w:color="auto"/>
          </w:divBdr>
        </w:div>
        <w:div w:id="1023098065">
          <w:marLeft w:val="0"/>
          <w:marRight w:val="0"/>
          <w:marTop w:val="0"/>
          <w:marBottom w:val="0"/>
          <w:divBdr>
            <w:top w:val="none" w:sz="0" w:space="0" w:color="auto"/>
            <w:left w:val="none" w:sz="0" w:space="0" w:color="auto"/>
            <w:bottom w:val="none" w:sz="0" w:space="0" w:color="auto"/>
            <w:right w:val="none" w:sz="0" w:space="0" w:color="auto"/>
          </w:divBdr>
        </w:div>
        <w:div w:id="1192958447">
          <w:marLeft w:val="0"/>
          <w:marRight w:val="0"/>
          <w:marTop w:val="0"/>
          <w:marBottom w:val="0"/>
          <w:divBdr>
            <w:top w:val="none" w:sz="0" w:space="0" w:color="auto"/>
            <w:left w:val="none" w:sz="0" w:space="0" w:color="auto"/>
            <w:bottom w:val="none" w:sz="0" w:space="0" w:color="auto"/>
            <w:right w:val="none" w:sz="0" w:space="0" w:color="auto"/>
          </w:divBdr>
        </w:div>
        <w:div w:id="1392076416">
          <w:marLeft w:val="0"/>
          <w:marRight w:val="0"/>
          <w:marTop w:val="0"/>
          <w:marBottom w:val="0"/>
          <w:divBdr>
            <w:top w:val="none" w:sz="0" w:space="0" w:color="auto"/>
            <w:left w:val="none" w:sz="0" w:space="0" w:color="auto"/>
            <w:bottom w:val="none" w:sz="0" w:space="0" w:color="auto"/>
            <w:right w:val="none" w:sz="0" w:space="0" w:color="auto"/>
          </w:divBdr>
        </w:div>
        <w:div w:id="1426414360">
          <w:marLeft w:val="0"/>
          <w:marRight w:val="0"/>
          <w:marTop w:val="0"/>
          <w:marBottom w:val="0"/>
          <w:divBdr>
            <w:top w:val="none" w:sz="0" w:space="0" w:color="auto"/>
            <w:left w:val="none" w:sz="0" w:space="0" w:color="auto"/>
            <w:bottom w:val="none" w:sz="0" w:space="0" w:color="auto"/>
            <w:right w:val="none" w:sz="0" w:space="0" w:color="auto"/>
          </w:divBdr>
        </w:div>
        <w:div w:id="1550534466">
          <w:marLeft w:val="0"/>
          <w:marRight w:val="0"/>
          <w:marTop w:val="0"/>
          <w:marBottom w:val="0"/>
          <w:divBdr>
            <w:top w:val="none" w:sz="0" w:space="0" w:color="auto"/>
            <w:left w:val="none" w:sz="0" w:space="0" w:color="auto"/>
            <w:bottom w:val="none" w:sz="0" w:space="0" w:color="auto"/>
            <w:right w:val="none" w:sz="0" w:space="0" w:color="auto"/>
          </w:divBdr>
        </w:div>
        <w:div w:id="1666205440">
          <w:marLeft w:val="0"/>
          <w:marRight w:val="0"/>
          <w:marTop w:val="0"/>
          <w:marBottom w:val="0"/>
          <w:divBdr>
            <w:top w:val="none" w:sz="0" w:space="0" w:color="auto"/>
            <w:left w:val="none" w:sz="0" w:space="0" w:color="auto"/>
            <w:bottom w:val="none" w:sz="0" w:space="0" w:color="auto"/>
            <w:right w:val="none" w:sz="0" w:space="0" w:color="auto"/>
          </w:divBdr>
        </w:div>
        <w:div w:id="1920017461">
          <w:marLeft w:val="0"/>
          <w:marRight w:val="0"/>
          <w:marTop w:val="0"/>
          <w:marBottom w:val="0"/>
          <w:divBdr>
            <w:top w:val="none" w:sz="0" w:space="0" w:color="auto"/>
            <w:left w:val="none" w:sz="0" w:space="0" w:color="auto"/>
            <w:bottom w:val="none" w:sz="0" w:space="0" w:color="auto"/>
            <w:right w:val="none" w:sz="0" w:space="0" w:color="auto"/>
          </w:divBdr>
        </w:div>
        <w:div w:id="2104573431">
          <w:marLeft w:val="0"/>
          <w:marRight w:val="0"/>
          <w:marTop w:val="0"/>
          <w:marBottom w:val="0"/>
          <w:divBdr>
            <w:top w:val="none" w:sz="0" w:space="0" w:color="auto"/>
            <w:left w:val="none" w:sz="0" w:space="0" w:color="auto"/>
            <w:bottom w:val="none" w:sz="0" w:space="0" w:color="auto"/>
            <w:right w:val="none" w:sz="0" w:space="0" w:color="auto"/>
          </w:divBdr>
        </w:div>
        <w:div w:id="2118017674">
          <w:marLeft w:val="0"/>
          <w:marRight w:val="0"/>
          <w:marTop w:val="0"/>
          <w:marBottom w:val="0"/>
          <w:divBdr>
            <w:top w:val="none" w:sz="0" w:space="0" w:color="auto"/>
            <w:left w:val="none" w:sz="0" w:space="0" w:color="auto"/>
            <w:bottom w:val="none" w:sz="0" w:space="0" w:color="auto"/>
            <w:right w:val="none" w:sz="0" w:space="0" w:color="auto"/>
          </w:divBdr>
        </w:div>
      </w:divsChild>
    </w:div>
    <w:div w:id="1871794076">
      <w:bodyDiv w:val="1"/>
      <w:marLeft w:val="0"/>
      <w:marRight w:val="0"/>
      <w:marTop w:val="0"/>
      <w:marBottom w:val="0"/>
      <w:divBdr>
        <w:top w:val="none" w:sz="0" w:space="0" w:color="auto"/>
        <w:left w:val="none" w:sz="0" w:space="0" w:color="auto"/>
        <w:bottom w:val="none" w:sz="0" w:space="0" w:color="auto"/>
        <w:right w:val="none" w:sz="0" w:space="0" w:color="auto"/>
      </w:divBdr>
    </w:div>
    <w:div w:id="1887401220">
      <w:bodyDiv w:val="1"/>
      <w:marLeft w:val="0"/>
      <w:marRight w:val="0"/>
      <w:marTop w:val="0"/>
      <w:marBottom w:val="0"/>
      <w:divBdr>
        <w:top w:val="none" w:sz="0" w:space="0" w:color="auto"/>
        <w:left w:val="none" w:sz="0" w:space="0" w:color="auto"/>
        <w:bottom w:val="none" w:sz="0" w:space="0" w:color="auto"/>
        <w:right w:val="none" w:sz="0" w:space="0" w:color="auto"/>
      </w:divBdr>
    </w:div>
    <w:div w:id="1888880886">
      <w:bodyDiv w:val="1"/>
      <w:marLeft w:val="0"/>
      <w:marRight w:val="0"/>
      <w:marTop w:val="0"/>
      <w:marBottom w:val="0"/>
      <w:divBdr>
        <w:top w:val="none" w:sz="0" w:space="0" w:color="auto"/>
        <w:left w:val="none" w:sz="0" w:space="0" w:color="auto"/>
        <w:bottom w:val="none" w:sz="0" w:space="0" w:color="auto"/>
        <w:right w:val="none" w:sz="0" w:space="0" w:color="auto"/>
      </w:divBdr>
      <w:divsChild>
        <w:div w:id="14237603">
          <w:marLeft w:val="0"/>
          <w:marRight w:val="0"/>
          <w:marTop w:val="280"/>
          <w:marBottom w:val="280"/>
          <w:divBdr>
            <w:top w:val="none" w:sz="0" w:space="0" w:color="auto"/>
            <w:left w:val="none" w:sz="0" w:space="0" w:color="auto"/>
            <w:bottom w:val="none" w:sz="0" w:space="0" w:color="auto"/>
            <w:right w:val="none" w:sz="0" w:space="0" w:color="auto"/>
          </w:divBdr>
        </w:div>
        <w:div w:id="527792457">
          <w:marLeft w:val="0"/>
          <w:marRight w:val="0"/>
          <w:marTop w:val="280"/>
          <w:marBottom w:val="280"/>
          <w:divBdr>
            <w:top w:val="none" w:sz="0" w:space="0" w:color="auto"/>
            <w:left w:val="none" w:sz="0" w:space="0" w:color="auto"/>
            <w:bottom w:val="none" w:sz="0" w:space="0" w:color="auto"/>
            <w:right w:val="none" w:sz="0" w:space="0" w:color="auto"/>
          </w:divBdr>
        </w:div>
        <w:div w:id="547301592">
          <w:marLeft w:val="0"/>
          <w:marRight w:val="0"/>
          <w:marTop w:val="280"/>
          <w:marBottom w:val="280"/>
          <w:divBdr>
            <w:top w:val="none" w:sz="0" w:space="0" w:color="auto"/>
            <w:left w:val="none" w:sz="0" w:space="0" w:color="auto"/>
            <w:bottom w:val="none" w:sz="0" w:space="0" w:color="auto"/>
            <w:right w:val="none" w:sz="0" w:space="0" w:color="auto"/>
          </w:divBdr>
        </w:div>
        <w:div w:id="883103228">
          <w:marLeft w:val="0"/>
          <w:marRight w:val="0"/>
          <w:marTop w:val="280"/>
          <w:marBottom w:val="280"/>
          <w:divBdr>
            <w:top w:val="none" w:sz="0" w:space="0" w:color="auto"/>
            <w:left w:val="none" w:sz="0" w:space="0" w:color="auto"/>
            <w:bottom w:val="none" w:sz="0" w:space="0" w:color="auto"/>
            <w:right w:val="none" w:sz="0" w:space="0" w:color="auto"/>
          </w:divBdr>
        </w:div>
        <w:div w:id="963193176">
          <w:marLeft w:val="0"/>
          <w:marRight w:val="0"/>
          <w:marTop w:val="280"/>
          <w:marBottom w:val="280"/>
          <w:divBdr>
            <w:top w:val="none" w:sz="0" w:space="0" w:color="auto"/>
            <w:left w:val="none" w:sz="0" w:space="0" w:color="auto"/>
            <w:bottom w:val="none" w:sz="0" w:space="0" w:color="auto"/>
            <w:right w:val="none" w:sz="0" w:space="0" w:color="auto"/>
          </w:divBdr>
        </w:div>
        <w:div w:id="1107432471">
          <w:marLeft w:val="0"/>
          <w:marRight w:val="0"/>
          <w:marTop w:val="280"/>
          <w:marBottom w:val="280"/>
          <w:divBdr>
            <w:top w:val="none" w:sz="0" w:space="0" w:color="auto"/>
            <w:left w:val="none" w:sz="0" w:space="0" w:color="auto"/>
            <w:bottom w:val="none" w:sz="0" w:space="0" w:color="auto"/>
            <w:right w:val="none" w:sz="0" w:space="0" w:color="auto"/>
          </w:divBdr>
        </w:div>
        <w:div w:id="1503541418">
          <w:marLeft w:val="0"/>
          <w:marRight w:val="0"/>
          <w:marTop w:val="280"/>
          <w:marBottom w:val="280"/>
          <w:divBdr>
            <w:top w:val="none" w:sz="0" w:space="0" w:color="auto"/>
            <w:left w:val="none" w:sz="0" w:space="0" w:color="auto"/>
            <w:bottom w:val="none" w:sz="0" w:space="0" w:color="auto"/>
            <w:right w:val="none" w:sz="0" w:space="0" w:color="auto"/>
          </w:divBdr>
        </w:div>
        <w:div w:id="1551502412">
          <w:marLeft w:val="0"/>
          <w:marRight w:val="0"/>
          <w:marTop w:val="280"/>
          <w:marBottom w:val="280"/>
          <w:divBdr>
            <w:top w:val="none" w:sz="0" w:space="0" w:color="auto"/>
            <w:left w:val="none" w:sz="0" w:space="0" w:color="auto"/>
            <w:bottom w:val="none" w:sz="0" w:space="0" w:color="auto"/>
            <w:right w:val="none" w:sz="0" w:space="0" w:color="auto"/>
          </w:divBdr>
        </w:div>
        <w:div w:id="1700811247">
          <w:marLeft w:val="0"/>
          <w:marRight w:val="0"/>
          <w:marTop w:val="280"/>
          <w:marBottom w:val="280"/>
          <w:divBdr>
            <w:top w:val="none" w:sz="0" w:space="0" w:color="auto"/>
            <w:left w:val="none" w:sz="0" w:space="0" w:color="auto"/>
            <w:bottom w:val="none" w:sz="0" w:space="0" w:color="auto"/>
            <w:right w:val="none" w:sz="0" w:space="0" w:color="auto"/>
          </w:divBdr>
        </w:div>
        <w:div w:id="1973559512">
          <w:marLeft w:val="0"/>
          <w:marRight w:val="0"/>
          <w:marTop w:val="280"/>
          <w:marBottom w:val="280"/>
          <w:divBdr>
            <w:top w:val="none" w:sz="0" w:space="0" w:color="auto"/>
            <w:left w:val="none" w:sz="0" w:space="0" w:color="auto"/>
            <w:bottom w:val="none" w:sz="0" w:space="0" w:color="auto"/>
            <w:right w:val="none" w:sz="0" w:space="0" w:color="auto"/>
          </w:divBdr>
        </w:div>
      </w:divsChild>
    </w:div>
    <w:div w:id="1901749407">
      <w:bodyDiv w:val="1"/>
      <w:marLeft w:val="0"/>
      <w:marRight w:val="0"/>
      <w:marTop w:val="0"/>
      <w:marBottom w:val="0"/>
      <w:divBdr>
        <w:top w:val="none" w:sz="0" w:space="0" w:color="auto"/>
        <w:left w:val="none" w:sz="0" w:space="0" w:color="auto"/>
        <w:bottom w:val="none" w:sz="0" w:space="0" w:color="auto"/>
        <w:right w:val="none" w:sz="0" w:space="0" w:color="auto"/>
      </w:divBdr>
    </w:div>
    <w:div w:id="1905949756">
      <w:bodyDiv w:val="1"/>
      <w:marLeft w:val="0"/>
      <w:marRight w:val="0"/>
      <w:marTop w:val="0"/>
      <w:marBottom w:val="0"/>
      <w:divBdr>
        <w:top w:val="none" w:sz="0" w:space="0" w:color="auto"/>
        <w:left w:val="none" w:sz="0" w:space="0" w:color="auto"/>
        <w:bottom w:val="none" w:sz="0" w:space="0" w:color="auto"/>
        <w:right w:val="none" w:sz="0" w:space="0" w:color="auto"/>
      </w:divBdr>
    </w:div>
    <w:div w:id="1906647875">
      <w:bodyDiv w:val="1"/>
      <w:marLeft w:val="0"/>
      <w:marRight w:val="0"/>
      <w:marTop w:val="0"/>
      <w:marBottom w:val="0"/>
      <w:divBdr>
        <w:top w:val="none" w:sz="0" w:space="0" w:color="auto"/>
        <w:left w:val="none" w:sz="0" w:space="0" w:color="auto"/>
        <w:bottom w:val="none" w:sz="0" w:space="0" w:color="auto"/>
        <w:right w:val="none" w:sz="0" w:space="0" w:color="auto"/>
      </w:divBdr>
    </w:div>
    <w:div w:id="1939408090">
      <w:bodyDiv w:val="1"/>
      <w:marLeft w:val="0"/>
      <w:marRight w:val="0"/>
      <w:marTop w:val="0"/>
      <w:marBottom w:val="0"/>
      <w:divBdr>
        <w:top w:val="none" w:sz="0" w:space="0" w:color="auto"/>
        <w:left w:val="none" w:sz="0" w:space="0" w:color="auto"/>
        <w:bottom w:val="none" w:sz="0" w:space="0" w:color="auto"/>
        <w:right w:val="none" w:sz="0" w:space="0" w:color="auto"/>
      </w:divBdr>
    </w:div>
    <w:div w:id="1946227549">
      <w:bodyDiv w:val="1"/>
      <w:marLeft w:val="0"/>
      <w:marRight w:val="0"/>
      <w:marTop w:val="0"/>
      <w:marBottom w:val="0"/>
      <w:divBdr>
        <w:top w:val="none" w:sz="0" w:space="0" w:color="auto"/>
        <w:left w:val="none" w:sz="0" w:space="0" w:color="auto"/>
        <w:bottom w:val="none" w:sz="0" w:space="0" w:color="auto"/>
        <w:right w:val="none" w:sz="0" w:space="0" w:color="auto"/>
      </w:divBdr>
    </w:div>
    <w:div w:id="1950234694">
      <w:bodyDiv w:val="1"/>
      <w:marLeft w:val="0"/>
      <w:marRight w:val="0"/>
      <w:marTop w:val="0"/>
      <w:marBottom w:val="0"/>
      <w:divBdr>
        <w:top w:val="none" w:sz="0" w:space="0" w:color="auto"/>
        <w:left w:val="none" w:sz="0" w:space="0" w:color="auto"/>
        <w:bottom w:val="none" w:sz="0" w:space="0" w:color="auto"/>
        <w:right w:val="none" w:sz="0" w:space="0" w:color="auto"/>
      </w:divBdr>
      <w:divsChild>
        <w:div w:id="1471748445">
          <w:marLeft w:val="480"/>
          <w:marRight w:val="0"/>
          <w:marTop w:val="0"/>
          <w:marBottom w:val="0"/>
          <w:divBdr>
            <w:top w:val="none" w:sz="0" w:space="0" w:color="auto"/>
            <w:left w:val="none" w:sz="0" w:space="0" w:color="auto"/>
            <w:bottom w:val="none" w:sz="0" w:space="0" w:color="auto"/>
            <w:right w:val="none" w:sz="0" w:space="0" w:color="auto"/>
          </w:divBdr>
        </w:div>
      </w:divsChild>
    </w:div>
    <w:div w:id="1958638321">
      <w:bodyDiv w:val="1"/>
      <w:marLeft w:val="0"/>
      <w:marRight w:val="0"/>
      <w:marTop w:val="0"/>
      <w:marBottom w:val="0"/>
      <w:divBdr>
        <w:top w:val="none" w:sz="0" w:space="0" w:color="auto"/>
        <w:left w:val="none" w:sz="0" w:space="0" w:color="auto"/>
        <w:bottom w:val="none" w:sz="0" w:space="0" w:color="auto"/>
        <w:right w:val="none" w:sz="0" w:space="0" w:color="auto"/>
      </w:divBdr>
      <w:divsChild>
        <w:div w:id="774521306">
          <w:marLeft w:val="0"/>
          <w:marRight w:val="0"/>
          <w:marTop w:val="0"/>
          <w:marBottom w:val="0"/>
          <w:divBdr>
            <w:top w:val="none" w:sz="0" w:space="0" w:color="auto"/>
            <w:left w:val="none" w:sz="0" w:space="0" w:color="auto"/>
            <w:bottom w:val="none" w:sz="0" w:space="0" w:color="auto"/>
            <w:right w:val="none" w:sz="0" w:space="0" w:color="auto"/>
          </w:divBdr>
          <w:divsChild>
            <w:div w:id="380910053">
              <w:marLeft w:val="0"/>
              <w:marRight w:val="0"/>
              <w:marTop w:val="0"/>
              <w:marBottom w:val="0"/>
              <w:divBdr>
                <w:top w:val="none" w:sz="0" w:space="0" w:color="auto"/>
                <w:left w:val="none" w:sz="0" w:space="0" w:color="auto"/>
                <w:bottom w:val="none" w:sz="0" w:space="0" w:color="auto"/>
                <w:right w:val="none" w:sz="0" w:space="0" w:color="auto"/>
              </w:divBdr>
              <w:divsChild>
                <w:div w:id="294456628">
                  <w:marLeft w:val="0"/>
                  <w:marRight w:val="0"/>
                  <w:marTop w:val="0"/>
                  <w:marBottom w:val="0"/>
                  <w:divBdr>
                    <w:top w:val="none" w:sz="0" w:space="0" w:color="auto"/>
                    <w:left w:val="none" w:sz="0" w:space="0" w:color="auto"/>
                    <w:bottom w:val="none" w:sz="0" w:space="0" w:color="auto"/>
                    <w:right w:val="none" w:sz="0" w:space="0" w:color="auto"/>
                  </w:divBdr>
                  <w:divsChild>
                    <w:div w:id="1764523774">
                      <w:marLeft w:val="0"/>
                      <w:marRight w:val="0"/>
                      <w:marTop w:val="0"/>
                      <w:marBottom w:val="0"/>
                      <w:divBdr>
                        <w:top w:val="none" w:sz="0" w:space="0" w:color="auto"/>
                        <w:left w:val="none" w:sz="0" w:space="0" w:color="auto"/>
                        <w:bottom w:val="none" w:sz="0" w:space="0" w:color="auto"/>
                        <w:right w:val="none" w:sz="0" w:space="0" w:color="auto"/>
                      </w:divBdr>
                      <w:divsChild>
                        <w:div w:id="1875387494">
                          <w:marLeft w:val="0"/>
                          <w:marRight w:val="0"/>
                          <w:marTop w:val="0"/>
                          <w:marBottom w:val="0"/>
                          <w:divBdr>
                            <w:top w:val="none" w:sz="0" w:space="0" w:color="auto"/>
                            <w:left w:val="none" w:sz="0" w:space="0" w:color="auto"/>
                            <w:bottom w:val="none" w:sz="0" w:space="0" w:color="auto"/>
                            <w:right w:val="none" w:sz="0" w:space="0" w:color="auto"/>
                          </w:divBdr>
                          <w:divsChild>
                            <w:div w:id="284778926">
                              <w:marLeft w:val="0"/>
                              <w:marRight w:val="0"/>
                              <w:marTop w:val="0"/>
                              <w:marBottom w:val="0"/>
                              <w:divBdr>
                                <w:top w:val="none" w:sz="0" w:space="0" w:color="auto"/>
                                <w:left w:val="none" w:sz="0" w:space="0" w:color="auto"/>
                                <w:bottom w:val="none" w:sz="0" w:space="0" w:color="auto"/>
                                <w:right w:val="none" w:sz="0" w:space="0" w:color="auto"/>
                              </w:divBdr>
                              <w:divsChild>
                                <w:div w:id="1810171521">
                                  <w:marLeft w:val="0"/>
                                  <w:marRight w:val="0"/>
                                  <w:marTop w:val="0"/>
                                  <w:marBottom w:val="0"/>
                                  <w:divBdr>
                                    <w:top w:val="none" w:sz="0" w:space="0" w:color="auto"/>
                                    <w:left w:val="none" w:sz="0" w:space="0" w:color="auto"/>
                                    <w:bottom w:val="none" w:sz="0" w:space="0" w:color="auto"/>
                                    <w:right w:val="none" w:sz="0" w:space="0" w:color="auto"/>
                                  </w:divBdr>
                                  <w:divsChild>
                                    <w:div w:id="782962348">
                                      <w:marLeft w:val="0"/>
                                      <w:marRight w:val="0"/>
                                      <w:marTop w:val="0"/>
                                      <w:marBottom w:val="0"/>
                                      <w:divBdr>
                                        <w:top w:val="none" w:sz="0" w:space="0" w:color="auto"/>
                                        <w:left w:val="none" w:sz="0" w:space="0" w:color="auto"/>
                                        <w:bottom w:val="none" w:sz="0" w:space="0" w:color="auto"/>
                                        <w:right w:val="none" w:sz="0" w:space="0" w:color="auto"/>
                                      </w:divBdr>
                                      <w:divsChild>
                                        <w:div w:id="1846361570">
                                          <w:marLeft w:val="0"/>
                                          <w:marRight w:val="0"/>
                                          <w:marTop w:val="0"/>
                                          <w:marBottom w:val="0"/>
                                          <w:divBdr>
                                            <w:top w:val="none" w:sz="0" w:space="0" w:color="auto"/>
                                            <w:left w:val="none" w:sz="0" w:space="0" w:color="auto"/>
                                            <w:bottom w:val="none" w:sz="0" w:space="0" w:color="auto"/>
                                            <w:right w:val="none" w:sz="0" w:space="0" w:color="auto"/>
                                          </w:divBdr>
                                          <w:divsChild>
                                            <w:div w:id="686365177">
                                              <w:marLeft w:val="0"/>
                                              <w:marRight w:val="0"/>
                                              <w:marTop w:val="0"/>
                                              <w:marBottom w:val="0"/>
                                              <w:divBdr>
                                                <w:top w:val="none" w:sz="0" w:space="0" w:color="auto"/>
                                                <w:left w:val="none" w:sz="0" w:space="0" w:color="auto"/>
                                                <w:bottom w:val="none" w:sz="0" w:space="0" w:color="auto"/>
                                                <w:right w:val="none" w:sz="0" w:space="0" w:color="auto"/>
                                              </w:divBdr>
                                              <w:divsChild>
                                                <w:div w:id="1510100908">
                                                  <w:marLeft w:val="0"/>
                                                  <w:marRight w:val="0"/>
                                                  <w:marTop w:val="0"/>
                                                  <w:marBottom w:val="0"/>
                                                  <w:divBdr>
                                                    <w:top w:val="none" w:sz="0" w:space="0" w:color="auto"/>
                                                    <w:left w:val="none" w:sz="0" w:space="0" w:color="auto"/>
                                                    <w:bottom w:val="none" w:sz="0" w:space="0" w:color="auto"/>
                                                    <w:right w:val="none" w:sz="0" w:space="0" w:color="auto"/>
                                                  </w:divBdr>
                                                  <w:divsChild>
                                                    <w:div w:id="992149573">
                                                      <w:marLeft w:val="0"/>
                                                      <w:marRight w:val="424"/>
                                                      <w:marTop w:val="0"/>
                                                      <w:marBottom w:val="0"/>
                                                      <w:divBdr>
                                                        <w:top w:val="none" w:sz="0" w:space="0" w:color="auto"/>
                                                        <w:left w:val="none" w:sz="0" w:space="0" w:color="auto"/>
                                                        <w:bottom w:val="none" w:sz="0" w:space="0" w:color="auto"/>
                                                        <w:right w:val="none" w:sz="0" w:space="0" w:color="auto"/>
                                                      </w:divBdr>
                                                      <w:divsChild>
                                                        <w:div w:id="2131778578">
                                                          <w:marLeft w:val="0"/>
                                                          <w:marRight w:val="0"/>
                                                          <w:marTop w:val="0"/>
                                                          <w:marBottom w:val="0"/>
                                                          <w:divBdr>
                                                            <w:top w:val="none" w:sz="0" w:space="0" w:color="auto"/>
                                                            <w:left w:val="none" w:sz="0" w:space="0" w:color="auto"/>
                                                            <w:bottom w:val="none" w:sz="0" w:space="0" w:color="auto"/>
                                                            <w:right w:val="none" w:sz="0" w:space="0" w:color="auto"/>
                                                          </w:divBdr>
                                                          <w:divsChild>
                                                            <w:div w:id="1018317652">
                                                              <w:marLeft w:val="0"/>
                                                              <w:marRight w:val="0"/>
                                                              <w:marTop w:val="0"/>
                                                              <w:marBottom w:val="0"/>
                                                              <w:divBdr>
                                                                <w:top w:val="none" w:sz="0" w:space="0" w:color="auto"/>
                                                                <w:left w:val="none" w:sz="0" w:space="0" w:color="auto"/>
                                                                <w:bottom w:val="none" w:sz="0" w:space="0" w:color="auto"/>
                                                                <w:right w:val="none" w:sz="0" w:space="0" w:color="auto"/>
                                                              </w:divBdr>
                                                              <w:divsChild>
                                                                <w:div w:id="632911418">
                                                                  <w:marLeft w:val="0"/>
                                                                  <w:marRight w:val="0"/>
                                                                  <w:marTop w:val="0"/>
                                                                  <w:marBottom w:val="0"/>
                                                                  <w:divBdr>
                                                                    <w:top w:val="none" w:sz="0" w:space="0" w:color="auto"/>
                                                                    <w:left w:val="none" w:sz="0" w:space="0" w:color="auto"/>
                                                                    <w:bottom w:val="none" w:sz="0" w:space="0" w:color="auto"/>
                                                                    <w:right w:val="none" w:sz="0" w:space="0" w:color="auto"/>
                                                                  </w:divBdr>
                                                                  <w:divsChild>
                                                                    <w:div w:id="764500679">
                                                                      <w:marLeft w:val="0"/>
                                                                      <w:marRight w:val="0"/>
                                                                      <w:marTop w:val="0"/>
                                                                      <w:marBottom w:val="508"/>
                                                                      <w:divBdr>
                                                                        <w:top w:val="single" w:sz="8" w:space="0" w:color="CCCCCC"/>
                                                                        <w:left w:val="none" w:sz="0" w:space="0" w:color="auto"/>
                                                                        <w:bottom w:val="none" w:sz="0" w:space="0" w:color="auto"/>
                                                                        <w:right w:val="none" w:sz="0" w:space="0" w:color="auto"/>
                                                                      </w:divBdr>
                                                                      <w:divsChild>
                                                                        <w:div w:id="951131810">
                                                                          <w:marLeft w:val="0"/>
                                                                          <w:marRight w:val="0"/>
                                                                          <w:marTop w:val="0"/>
                                                                          <w:marBottom w:val="0"/>
                                                                          <w:divBdr>
                                                                            <w:top w:val="none" w:sz="0" w:space="0" w:color="auto"/>
                                                                            <w:left w:val="none" w:sz="0" w:space="0" w:color="auto"/>
                                                                            <w:bottom w:val="none" w:sz="0" w:space="0" w:color="auto"/>
                                                                            <w:right w:val="none" w:sz="0" w:space="0" w:color="auto"/>
                                                                          </w:divBdr>
                                                                          <w:divsChild>
                                                                            <w:div w:id="1537739071">
                                                                              <w:marLeft w:val="0"/>
                                                                              <w:marRight w:val="0"/>
                                                                              <w:marTop w:val="0"/>
                                                                              <w:marBottom w:val="0"/>
                                                                              <w:divBdr>
                                                                                <w:top w:val="none" w:sz="0" w:space="0" w:color="auto"/>
                                                                                <w:left w:val="none" w:sz="0" w:space="0" w:color="auto"/>
                                                                                <w:bottom w:val="none" w:sz="0" w:space="0" w:color="auto"/>
                                                                                <w:right w:val="none" w:sz="0" w:space="0" w:color="auto"/>
                                                                              </w:divBdr>
                                                                              <w:divsChild>
                                                                                <w:div w:id="130561117">
                                                                                  <w:marLeft w:val="0"/>
                                                                                  <w:marRight w:val="0"/>
                                                                                  <w:marTop w:val="0"/>
                                                                                  <w:marBottom w:val="0"/>
                                                                                  <w:divBdr>
                                                                                    <w:top w:val="none" w:sz="0" w:space="0" w:color="auto"/>
                                                                                    <w:left w:val="none" w:sz="0" w:space="0" w:color="auto"/>
                                                                                    <w:bottom w:val="none" w:sz="0" w:space="0" w:color="auto"/>
                                                                                    <w:right w:val="none" w:sz="0" w:space="0" w:color="auto"/>
                                                                                  </w:divBdr>
                                                                                  <w:divsChild>
                                                                                    <w:div w:id="273561487">
                                                                                      <w:marLeft w:val="0"/>
                                                                                      <w:marRight w:val="0"/>
                                                                                      <w:marTop w:val="0"/>
                                                                                      <w:marBottom w:val="0"/>
                                                                                      <w:divBdr>
                                                                                        <w:top w:val="none" w:sz="0" w:space="0" w:color="auto"/>
                                                                                        <w:left w:val="none" w:sz="0" w:space="0" w:color="auto"/>
                                                                                        <w:bottom w:val="none" w:sz="0" w:space="0" w:color="auto"/>
                                                                                        <w:right w:val="none" w:sz="0" w:space="0" w:color="auto"/>
                                                                                      </w:divBdr>
                                                                                      <w:divsChild>
                                                                                        <w:div w:id="452946815">
                                                                                          <w:marLeft w:val="0"/>
                                                                                          <w:marRight w:val="0"/>
                                                                                          <w:marTop w:val="0"/>
                                                                                          <w:marBottom w:val="0"/>
                                                                                          <w:divBdr>
                                                                                            <w:top w:val="none" w:sz="0" w:space="0" w:color="auto"/>
                                                                                            <w:left w:val="none" w:sz="0" w:space="0" w:color="auto"/>
                                                                                            <w:bottom w:val="none" w:sz="0" w:space="0" w:color="auto"/>
                                                                                            <w:right w:val="none" w:sz="0" w:space="0" w:color="auto"/>
                                                                                          </w:divBdr>
                                                                                          <w:divsChild>
                                                                                            <w:div w:id="141774260">
                                                                                              <w:marLeft w:val="0"/>
                                                                                              <w:marRight w:val="0"/>
                                                                                              <w:marTop w:val="0"/>
                                                                                              <w:marBottom w:val="0"/>
                                                                                              <w:divBdr>
                                                                                                <w:top w:val="none" w:sz="0" w:space="0" w:color="auto"/>
                                                                                                <w:left w:val="none" w:sz="0" w:space="0" w:color="auto"/>
                                                                                                <w:bottom w:val="none" w:sz="0" w:space="0" w:color="auto"/>
                                                                                                <w:right w:val="none" w:sz="0" w:space="0" w:color="auto"/>
                                                                                              </w:divBdr>
                                                                                              <w:divsChild>
                                                                                                <w:div w:id="1886018533">
                                                                                                  <w:marLeft w:val="0"/>
                                                                                                  <w:marRight w:val="0"/>
                                                                                                  <w:marTop w:val="0"/>
                                                                                                  <w:marBottom w:val="0"/>
                                                                                                  <w:divBdr>
                                                                                                    <w:top w:val="none" w:sz="0" w:space="0" w:color="auto"/>
                                                                                                    <w:left w:val="none" w:sz="0" w:space="0" w:color="auto"/>
                                                                                                    <w:bottom w:val="none" w:sz="0" w:space="0" w:color="auto"/>
                                                                                                    <w:right w:val="none" w:sz="0" w:space="0" w:color="auto"/>
                                                                                                  </w:divBdr>
                                                                                                  <w:divsChild>
                                                                                                    <w:div w:id="1943491569">
                                                                                                      <w:marLeft w:val="0"/>
                                                                                                      <w:marRight w:val="0"/>
                                                                                                      <w:marTop w:val="0"/>
                                                                                                      <w:marBottom w:val="0"/>
                                                                                                      <w:divBdr>
                                                                                                        <w:top w:val="none" w:sz="0" w:space="0" w:color="auto"/>
                                                                                                        <w:left w:val="none" w:sz="0" w:space="0" w:color="auto"/>
                                                                                                        <w:bottom w:val="none" w:sz="0" w:space="0" w:color="auto"/>
                                                                                                        <w:right w:val="none" w:sz="0" w:space="0" w:color="auto"/>
                                                                                                      </w:divBdr>
                                                                                                      <w:divsChild>
                                                                                                        <w:div w:id="88089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1568370">
      <w:bodyDiv w:val="1"/>
      <w:marLeft w:val="0"/>
      <w:marRight w:val="0"/>
      <w:marTop w:val="0"/>
      <w:marBottom w:val="0"/>
      <w:divBdr>
        <w:top w:val="none" w:sz="0" w:space="0" w:color="auto"/>
        <w:left w:val="none" w:sz="0" w:space="0" w:color="auto"/>
        <w:bottom w:val="none" w:sz="0" w:space="0" w:color="auto"/>
        <w:right w:val="none" w:sz="0" w:space="0" w:color="auto"/>
      </w:divBdr>
      <w:divsChild>
        <w:div w:id="838934476">
          <w:marLeft w:val="480"/>
          <w:marRight w:val="0"/>
          <w:marTop w:val="0"/>
          <w:marBottom w:val="0"/>
          <w:divBdr>
            <w:top w:val="none" w:sz="0" w:space="0" w:color="auto"/>
            <w:left w:val="none" w:sz="0" w:space="0" w:color="auto"/>
            <w:bottom w:val="none" w:sz="0" w:space="0" w:color="auto"/>
            <w:right w:val="none" w:sz="0" w:space="0" w:color="auto"/>
          </w:divBdr>
        </w:div>
      </w:divsChild>
    </w:div>
    <w:div w:id="1973168975">
      <w:bodyDiv w:val="1"/>
      <w:marLeft w:val="0"/>
      <w:marRight w:val="0"/>
      <w:marTop w:val="0"/>
      <w:marBottom w:val="0"/>
      <w:divBdr>
        <w:top w:val="none" w:sz="0" w:space="0" w:color="auto"/>
        <w:left w:val="none" w:sz="0" w:space="0" w:color="auto"/>
        <w:bottom w:val="none" w:sz="0" w:space="0" w:color="auto"/>
        <w:right w:val="none" w:sz="0" w:space="0" w:color="auto"/>
      </w:divBdr>
      <w:divsChild>
        <w:div w:id="217129047">
          <w:marLeft w:val="0"/>
          <w:marRight w:val="0"/>
          <w:marTop w:val="280"/>
          <w:marBottom w:val="280"/>
          <w:divBdr>
            <w:top w:val="none" w:sz="0" w:space="0" w:color="auto"/>
            <w:left w:val="none" w:sz="0" w:space="0" w:color="auto"/>
            <w:bottom w:val="none" w:sz="0" w:space="0" w:color="auto"/>
            <w:right w:val="none" w:sz="0" w:space="0" w:color="auto"/>
          </w:divBdr>
        </w:div>
        <w:div w:id="558832583">
          <w:marLeft w:val="0"/>
          <w:marRight w:val="0"/>
          <w:marTop w:val="280"/>
          <w:marBottom w:val="280"/>
          <w:divBdr>
            <w:top w:val="none" w:sz="0" w:space="0" w:color="auto"/>
            <w:left w:val="none" w:sz="0" w:space="0" w:color="auto"/>
            <w:bottom w:val="none" w:sz="0" w:space="0" w:color="auto"/>
            <w:right w:val="none" w:sz="0" w:space="0" w:color="auto"/>
          </w:divBdr>
        </w:div>
        <w:div w:id="746266318">
          <w:marLeft w:val="0"/>
          <w:marRight w:val="0"/>
          <w:marTop w:val="280"/>
          <w:marBottom w:val="280"/>
          <w:divBdr>
            <w:top w:val="none" w:sz="0" w:space="0" w:color="auto"/>
            <w:left w:val="none" w:sz="0" w:space="0" w:color="auto"/>
            <w:bottom w:val="none" w:sz="0" w:space="0" w:color="auto"/>
            <w:right w:val="none" w:sz="0" w:space="0" w:color="auto"/>
          </w:divBdr>
        </w:div>
        <w:div w:id="1077677597">
          <w:marLeft w:val="0"/>
          <w:marRight w:val="0"/>
          <w:marTop w:val="280"/>
          <w:marBottom w:val="280"/>
          <w:divBdr>
            <w:top w:val="none" w:sz="0" w:space="0" w:color="auto"/>
            <w:left w:val="none" w:sz="0" w:space="0" w:color="auto"/>
            <w:bottom w:val="none" w:sz="0" w:space="0" w:color="auto"/>
            <w:right w:val="none" w:sz="0" w:space="0" w:color="auto"/>
          </w:divBdr>
        </w:div>
        <w:div w:id="1215040828">
          <w:marLeft w:val="0"/>
          <w:marRight w:val="0"/>
          <w:marTop w:val="280"/>
          <w:marBottom w:val="280"/>
          <w:divBdr>
            <w:top w:val="none" w:sz="0" w:space="0" w:color="auto"/>
            <w:left w:val="none" w:sz="0" w:space="0" w:color="auto"/>
            <w:bottom w:val="none" w:sz="0" w:space="0" w:color="auto"/>
            <w:right w:val="none" w:sz="0" w:space="0" w:color="auto"/>
          </w:divBdr>
        </w:div>
        <w:div w:id="1449008720">
          <w:marLeft w:val="0"/>
          <w:marRight w:val="0"/>
          <w:marTop w:val="280"/>
          <w:marBottom w:val="280"/>
          <w:divBdr>
            <w:top w:val="none" w:sz="0" w:space="0" w:color="auto"/>
            <w:left w:val="none" w:sz="0" w:space="0" w:color="auto"/>
            <w:bottom w:val="none" w:sz="0" w:space="0" w:color="auto"/>
            <w:right w:val="none" w:sz="0" w:space="0" w:color="auto"/>
          </w:divBdr>
        </w:div>
        <w:div w:id="1790009845">
          <w:marLeft w:val="0"/>
          <w:marRight w:val="0"/>
          <w:marTop w:val="280"/>
          <w:marBottom w:val="280"/>
          <w:divBdr>
            <w:top w:val="none" w:sz="0" w:space="0" w:color="auto"/>
            <w:left w:val="none" w:sz="0" w:space="0" w:color="auto"/>
            <w:bottom w:val="none" w:sz="0" w:space="0" w:color="auto"/>
            <w:right w:val="none" w:sz="0" w:space="0" w:color="auto"/>
          </w:divBdr>
        </w:div>
      </w:divsChild>
    </w:div>
    <w:div w:id="1992785043">
      <w:bodyDiv w:val="1"/>
      <w:marLeft w:val="0"/>
      <w:marRight w:val="0"/>
      <w:marTop w:val="0"/>
      <w:marBottom w:val="0"/>
      <w:divBdr>
        <w:top w:val="none" w:sz="0" w:space="0" w:color="auto"/>
        <w:left w:val="none" w:sz="0" w:space="0" w:color="auto"/>
        <w:bottom w:val="none" w:sz="0" w:space="0" w:color="auto"/>
        <w:right w:val="none" w:sz="0" w:space="0" w:color="auto"/>
      </w:divBdr>
    </w:div>
    <w:div w:id="1998074072">
      <w:bodyDiv w:val="1"/>
      <w:marLeft w:val="0"/>
      <w:marRight w:val="0"/>
      <w:marTop w:val="0"/>
      <w:marBottom w:val="0"/>
      <w:divBdr>
        <w:top w:val="none" w:sz="0" w:space="0" w:color="auto"/>
        <w:left w:val="none" w:sz="0" w:space="0" w:color="auto"/>
        <w:bottom w:val="none" w:sz="0" w:space="0" w:color="auto"/>
        <w:right w:val="none" w:sz="0" w:space="0" w:color="auto"/>
      </w:divBdr>
      <w:divsChild>
        <w:div w:id="344214239">
          <w:marLeft w:val="0"/>
          <w:marRight w:val="0"/>
          <w:marTop w:val="825"/>
          <w:marBottom w:val="0"/>
          <w:divBdr>
            <w:top w:val="none" w:sz="0" w:space="0" w:color="auto"/>
            <w:left w:val="none" w:sz="0" w:space="0" w:color="auto"/>
            <w:bottom w:val="none" w:sz="0" w:space="0" w:color="auto"/>
            <w:right w:val="none" w:sz="0" w:space="0" w:color="auto"/>
          </w:divBdr>
          <w:divsChild>
            <w:div w:id="2095781913">
              <w:marLeft w:val="0"/>
              <w:marRight w:val="0"/>
              <w:marTop w:val="0"/>
              <w:marBottom w:val="0"/>
              <w:divBdr>
                <w:top w:val="single" w:sz="2" w:space="0" w:color="8FB6D8"/>
                <w:left w:val="none" w:sz="0" w:space="0" w:color="auto"/>
                <w:bottom w:val="none" w:sz="0" w:space="0" w:color="auto"/>
                <w:right w:val="none" w:sz="0" w:space="0" w:color="auto"/>
              </w:divBdr>
              <w:divsChild>
                <w:div w:id="1242906441">
                  <w:marLeft w:val="0"/>
                  <w:marRight w:val="0"/>
                  <w:marTop w:val="0"/>
                  <w:marBottom w:val="1200"/>
                  <w:divBdr>
                    <w:top w:val="none" w:sz="0" w:space="0" w:color="auto"/>
                    <w:left w:val="none" w:sz="0" w:space="0" w:color="auto"/>
                    <w:bottom w:val="none" w:sz="0" w:space="0" w:color="auto"/>
                    <w:right w:val="none" w:sz="0" w:space="0" w:color="auto"/>
                  </w:divBdr>
                  <w:divsChild>
                    <w:div w:id="177698129">
                      <w:marLeft w:val="0"/>
                      <w:marRight w:val="0"/>
                      <w:marTop w:val="0"/>
                      <w:marBottom w:val="0"/>
                      <w:divBdr>
                        <w:top w:val="none" w:sz="0" w:space="0" w:color="auto"/>
                        <w:left w:val="none" w:sz="0" w:space="0" w:color="auto"/>
                        <w:bottom w:val="none" w:sz="0" w:space="0" w:color="auto"/>
                        <w:right w:val="none" w:sz="0" w:space="0" w:color="auto"/>
                      </w:divBdr>
                      <w:divsChild>
                        <w:div w:id="634482699">
                          <w:marLeft w:val="0"/>
                          <w:marRight w:val="0"/>
                          <w:marTop w:val="0"/>
                          <w:marBottom w:val="0"/>
                          <w:divBdr>
                            <w:top w:val="none" w:sz="0" w:space="0" w:color="auto"/>
                            <w:left w:val="none" w:sz="0" w:space="0" w:color="auto"/>
                            <w:bottom w:val="none" w:sz="0" w:space="0" w:color="auto"/>
                            <w:right w:val="none" w:sz="0" w:space="0" w:color="auto"/>
                          </w:divBdr>
                          <w:divsChild>
                            <w:div w:id="1757821423">
                              <w:marLeft w:val="0"/>
                              <w:marRight w:val="0"/>
                              <w:marTop w:val="216"/>
                              <w:marBottom w:val="0"/>
                              <w:divBdr>
                                <w:top w:val="none" w:sz="0" w:space="0" w:color="auto"/>
                                <w:left w:val="none" w:sz="0" w:space="0" w:color="auto"/>
                                <w:bottom w:val="none" w:sz="0" w:space="0" w:color="auto"/>
                                <w:right w:val="none" w:sz="0" w:space="0" w:color="auto"/>
                              </w:divBdr>
                              <w:divsChild>
                                <w:div w:id="166921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206657">
      <w:bodyDiv w:val="1"/>
      <w:marLeft w:val="0"/>
      <w:marRight w:val="0"/>
      <w:marTop w:val="0"/>
      <w:marBottom w:val="0"/>
      <w:divBdr>
        <w:top w:val="none" w:sz="0" w:space="0" w:color="auto"/>
        <w:left w:val="none" w:sz="0" w:space="0" w:color="auto"/>
        <w:bottom w:val="none" w:sz="0" w:space="0" w:color="auto"/>
        <w:right w:val="none" w:sz="0" w:space="0" w:color="auto"/>
      </w:divBdr>
    </w:div>
    <w:div w:id="2031182570">
      <w:bodyDiv w:val="1"/>
      <w:marLeft w:val="0"/>
      <w:marRight w:val="0"/>
      <w:marTop w:val="0"/>
      <w:marBottom w:val="0"/>
      <w:divBdr>
        <w:top w:val="none" w:sz="0" w:space="0" w:color="auto"/>
        <w:left w:val="none" w:sz="0" w:space="0" w:color="auto"/>
        <w:bottom w:val="none" w:sz="0" w:space="0" w:color="auto"/>
        <w:right w:val="none" w:sz="0" w:space="0" w:color="auto"/>
      </w:divBdr>
    </w:div>
    <w:div w:id="2032947756">
      <w:bodyDiv w:val="1"/>
      <w:marLeft w:val="0"/>
      <w:marRight w:val="0"/>
      <w:marTop w:val="0"/>
      <w:marBottom w:val="0"/>
      <w:divBdr>
        <w:top w:val="none" w:sz="0" w:space="0" w:color="auto"/>
        <w:left w:val="none" w:sz="0" w:space="0" w:color="auto"/>
        <w:bottom w:val="none" w:sz="0" w:space="0" w:color="auto"/>
        <w:right w:val="none" w:sz="0" w:space="0" w:color="auto"/>
      </w:divBdr>
      <w:divsChild>
        <w:div w:id="48917370">
          <w:marLeft w:val="0"/>
          <w:marRight w:val="0"/>
          <w:marTop w:val="280"/>
          <w:marBottom w:val="280"/>
          <w:divBdr>
            <w:top w:val="none" w:sz="0" w:space="0" w:color="auto"/>
            <w:left w:val="none" w:sz="0" w:space="0" w:color="auto"/>
            <w:bottom w:val="none" w:sz="0" w:space="0" w:color="auto"/>
            <w:right w:val="none" w:sz="0" w:space="0" w:color="auto"/>
          </w:divBdr>
        </w:div>
        <w:div w:id="344475489">
          <w:marLeft w:val="0"/>
          <w:marRight w:val="0"/>
          <w:marTop w:val="280"/>
          <w:marBottom w:val="280"/>
          <w:divBdr>
            <w:top w:val="none" w:sz="0" w:space="0" w:color="auto"/>
            <w:left w:val="none" w:sz="0" w:space="0" w:color="auto"/>
            <w:bottom w:val="none" w:sz="0" w:space="0" w:color="auto"/>
            <w:right w:val="none" w:sz="0" w:space="0" w:color="auto"/>
          </w:divBdr>
        </w:div>
        <w:div w:id="767576982">
          <w:marLeft w:val="0"/>
          <w:marRight w:val="0"/>
          <w:marTop w:val="280"/>
          <w:marBottom w:val="280"/>
          <w:divBdr>
            <w:top w:val="none" w:sz="0" w:space="0" w:color="auto"/>
            <w:left w:val="none" w:sz="0" w:space="0" w:color="auto"/>
            <w:bottom w:val="none" w:sz="0" w:space="0" w:color="auto"/>
            <w:right w:val="none" w:sz="0" w:space="0" w:color="auto"/>
          </w:divBdr>
        </w:div>
        <w:div w:id="1093285525">
          <w:marLeft w:val="0"/>
          <w:marRight w:val="0"/>
          <w:marTop w:val="280"/>
          <w:marBottom w:val="280"/>
          <w:divBdr>
            <w:top w:val="none" w:sz="0" w:space="0" w:color="auto"/>
            <w:left w:val="none" w:sz="0" w:space="0" w:color="auto"/>
            <w:bottom w:val="none" w:sz="0" w:space="0" w:color="auto"/>
            <w:right w:val="none" w:sz="0" w:space="0" w:color="auto"/>
          </w:divBdr>
        </w:div>
        <w:div w:id="1234511120">
          <w:marLeft w:val="0"/>
          <w:marRight w:val="0"/>
          <w:marTop w:val="280"/>
          <w:marBottom w:val="280"/>
          <w:divBdr>
            <w:top w:val="none" w:sz="0" w:space="0" w:color="auto"/>
            <w:left w:val="none" w:sz="0" w:space="0" w:color="auto"/>
            <w:bottom w:val="none" w:sz="0" w:space="0" w:color="auto"/>
            <w:right w:val="none" w:sz="0" w:space="0" w:color="auto"/>
          </w:divBdr>
        </w:div>
        <w:div w:id="1463960431">
          <w:marLeft w:val="0"/>
          <w:marRight w:val="0"/>
          <w:marTop w:val="280"/>
          <w:marBottom w:val="280"/>
          <w:divBdr>
            <w:top w:val="none" w:sz="0" w:space="0" w:color="auto"/>
            <w:left w:val="none" w:sz="0" w:space="0" w:color="auto"/>
            <w:bottom w:val="none" w:sz="0" w:space="0" w:color="auto"/>
            <w:right w:val="none" w:sz="0" w:space="0" w:color="auto"/>
          </w:divBdr>
        </w:div>
        <w:div w:id="1802962956">
          <w:marLeft w:val="0"/>
          <w:marRight w:val="0"/>
          <w:marTop w:val="280"/>
          <w:marBottom w:val="280"/>
          <w:divBdr>
            <w:top w:val="none" w:sz="0" w:space="0" w:color="auto"/>
            <w:left w:val="none" w:sz="0" w:space="0" w:color="auto"/>
            <w:bottom w:val="none" w:sz="0" w:space="0" w:color="auto"/>
            <w:right w:val="none" w:sz="0" w:space="0" w:color="auto"/>
          </w:divBdr>
        </w:div>
      </w:divsChild>
    </w:div>
    <w:div w:id="2036618055">
      <w:bodyDiv w:val="1"/>
      <w:marLeft w:val="0"/>
      <w:marRight w:val="0"/>
      <w:marTop w:val="0"/>
      <w:marBottom w:val="0"/>
      <w:divBdr>
        <w:top w:val="none" w:sz="0" w:space="0" w:color="auto"/>
        <w:left w:val="none" w:sz="0" w:space="0" w:color="auto"/>
        <w:bottom w:val="none" w:sz="0" w:space="0" w:color="auto"/>
        <w:right w:val="none" w:sz="0" w:space="0" w:color="auto"/>
      </w:divBdr>
    </w:div>
    <w:div w:id="2045518763">
      <w:bodyDiv w:val="1"/>
      <w:marLeft w:val="0"/>
      <w:marRight w:val="0"/>
      <w:marTop w:val="0"/>
      <w:marBottom w:val="0"/>
      <w:divBdr>
        <w:top w:val="none" w:sz="0" w:space="0" w:color="auto"/>
        <w:left w:val="none" w:sz="0" w:space="0" w:color="auto"/>
        <w:bottom w:val="none" w:sz="0" w:space="0" w:color="auto"/>
        <w:right w:val="none" w:sz="0" w:space="0" w:color="auto"/>
      </w:divBdr>
    </w:div>
    <w:div w:id="2050256231">
      <w:bodyDiv w:val="1"/>
      <w:marLeft w:val="0"/>
      <w:marRight w:val="0"/>
      <w:marTop w:val="0"/>
      <w:marBottom w:val="0"/>
      <w:divBdr>
        <w:top w:val="none" w:sz="0" w:space="0" w:color="auto"/>
        <w:left w:val="none" w:sz="0" w:space="0" w:color="auto"/>
        <w:bottom w:val="none" w:sz="0" w:space="0" w:color="auto"/>
        <w:right w:val="none" w:sz="0" w:space="0" w:color="auto"/>
      </w:divBdr>
    </w:div>
    <w:div w:id="2062361414">
      <w:bodyDiv w:val="1"/>
      <w:marLeft w:val="0"/>
      <w:marRight w:val="0"/>
      <w:marTop w:val="0"/>
      <w:marBottom w:val="0"/>
      <w:divBdr>
        <w:top w:val="none" w:sz="0" w:space="0" w:color="auto"/>
        <w:left w:val="none" w:sz="0" w:space="0" w:color="auto"/>
        <w:bottom w:val="none" w:sz="0" w:space="0" w:color="auto"/>
        <w:right w:val="none" w:sz="0" w:space="0" w:color="auto"/>
      </w:divBdr>
      <w:divsChild>
        <w:div w:id="1146581333">
          <w:marLeft w:val="480"/>
          <w:marRight w:val="0"/>
          <w:marTop w:val="0"/>
          <w:marBottom w:val="0"/>
          <w:divBdr>
            <w:top w:val="none" w:sz="0" w:space="0" w:color="auto"/>
            <w:left w:val="none" w:sz="0" w:space="0" w:color="auto"/>
            <w:bottom w:val="none" w:sz="0" w:space="0" w:color="auto"/>
            <w:right w:val="none" w:sz="0" w:space="0" w:color="auto"/>
          </w:divBdr>
        </w:div>
      </w:divsChild>
    </w:div>
    <w:div w:id="2066249928">
      <w:bodyDiv w:val="1"/>
      <w:marLeft w:val="0"/>
      <w:marRight w:val="0"/>
      <w:marTop w:val="0"/>
      <w:marBottom w:val="0"/>
      <w:divBdr>
        <w:top w:val="none" w:sz="0" w:space="0" w:color="auto"/>
        <w:left w:val="none" w:sz="0" w:space="0" w:color="auto"/>
        <w:bottom w:val="none" w:sz="0" w:space="0" w:color="auto"/>
        <w:right w:val="none" w:sz="0" w:space="0" w:color="auto"/>
      </w:divBdr>
      <w:divsChild>
        <w:div w:id="590509741">
          <w:marLeft w:val="0"/>
          <w:marRight w:val="0"/>
          <w:marTop w:val="0"/>
          <w:marBottom w:val="0"/>
          <w:divBdr>
            <w:top w:val="none" w:sz="0" w:space="0" w:color="auto"/>
            <w:left w:val="none" w:sz="0" w:space="0" w:color="auto"/>
            <w:bottom w:val="none" w:sz="0" w:space="0" w:color="auto"/>
            <w:right w:val="none" w:sz="0" w:space="0" w:color="auto"/>
          </w:divBdr>
          <w:divsChild>
            <w:div w:id="133746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270516">
      <w:bodyDiv w:val="1"/>
      <w:marLeft w:val="0"/>
      <w:marRight w:val="0"/>
      <w:marTop w:val="0"/>
      <w:marBottom w:val="0"/>
      <w:divBdr>
        <w:top w:val="none" w:sz="0" w:space="0" w:color="auto"/>
        <w:left w:val="none" w:sz="0" w:space="0" w:color="auto"/>
        <w:bottom w:val="none" w:sz="0" w:space="0" w:color="auto"/>
        <w:right w:val="none" w:sz="0" w:space="0" w:color="auto"/>
      </w:divBdr>
      <w:divsChild>
        <w:div w:id="29114082">
          <w:marLeft w:val="0"/>
          <w:marRight w:val="0"/>
          <w:marTop w:val="0"/>
          <w:marBottom w:val="0"/>
          <w:divBdr>
            <w:top w:val="none" w:sz="0" w:space="0" w:color="auto"/>
            <w:left w:val="none" w:sz="0" w:space="0" w:color="auto"/>
            <w:bottom w:val="none" w:sz="0" w:space="0" w:color="auto"/>
            <w:right w:val="none" w:sz="0" w:space="0" w:color="auto"/>
          </w:divBdr>
          <w:divsChild>
            <w:div w:id="1646856049">
              <w:marLeft w:val="0"/>
              <w:marRight w:val="0"/>
              <w:marTop w:val="0"/>
              <w:marBottom w:val="0"/>
              <w:divBdr>
                <w:top w:val="none" w:sz="0" w:space="0" w:color="auto"/>
                <w:left w:val="none" w:sz="0" w:space="0" w:color="auto"/>
                <w:bottom w:val="none" w:sz="0" w:space="0" w:color="auto"/>
                <w:right w:val="none" w:sz="0" w:space="0" w:color="auto"/>
              </w:divBdr>
              <w:divsChild>
                <w:div w:id="1559438107">
                  <w:marLeft w:val="0"/>
                  <w:marRight w:val="0"/>
                  <w:marTop w:val="0"/>
                  <w:marBottom w:val="0"/>
                  <w:divBdr>
                    <w:top w:val="none" w:sz="0" w:space="0" w:color="auto"/>
                    <w:left w:val="none" w:sz="0" w:space="0" w:color="auto"/>
                    <w:bottom w:val="none" w:sz="0" w:space="0" w:color="auto"/>
                    <w:right w:val="none" w:sz="0" w:space="0" w:color="auto"/>
                  </w:divBdr>
                  <w:divsChild>
                    <w:div w:id="340282356">
                      <w:marLeft w:val="0"/>
                      <w:marRight w:val="0"/>
                      <w:marTop w:val="0"/>
                      <w:marBottom w:val="0"/>
                      <w:divBdr>
                        <w:top w:val="none" w:sz="0" w:space="0" w:color="auto"/>
                        <w:left w:val="none" w:sz="0" w:space="0" w:color="auto"/>
                        <w:bottom w:val="none" w:sz="0" w:space="0" w:color="auto"/>
                        <w:right w:val="none" w:sz="0" w:space="0" w:color="auto"/>
                      </w:divBdr>
                      <w:divsChild>
                        <w:div w:id="536281452">
                          <w:marLeft w:val="0"/>
                          <w:marRight w:val="0"/>
                          <w:marTop w:val="0"/>
                          <w:marBottom w:val="0"/>
                          <w:divBdr>
                            <w:top w:val="none" w:sz="0" w:space="0" w:color="auto"/>
                            <w:left w:val="none" w:sz="0" w:space="0" w:color="auto"/>
                            <w:bottom w:val="none" w:sz="0" w:space="0" w:color="auto"/>
                            <w:right w:val="none" w:sz="0" w:space="0" w:color="auto"/>
                          </w:divBdr>
                          <w:divsChild>
                            <w:div w:id="1207598703">
                              <w:marLeft w:val="0"/>
                              <w:marRight w:val="0"/>
                              <w:marTop w:val="0"/>
                              <w:marBottom w:val="0"/>
                              <w:divBdr>
                                <w:top w:val="none" w:sz="0" w:space="0" w:color="auto"/>
                                <w:left w:val="none" w:sz="0" w:space="0" w:color="auto"/>
                                <w:bottom w:val="none" w:sz="0" w:space="0" w:color="auto"/>
                                <w:right w:val="none" w:sz="0" w:space="0" w:color="auto"/>
                              </w:divBdr>
                              <w:divsChild>
                                <w:div w:id="1465350868">
                                  <w:marLeft w:val="0"/>
                                  <w:marRight w:val="0"/>
                                  <w:marTop w:val="0"/>
                                  <w:marBottom w:val="0"/>
                                  <w:divBdr>
                                    <w:top w:val="single" w:sz="6" w:space="0" w:color="AFA9B4"/>
                                    <w:left w:val="single" w:sz="6" w:space="0" w:color="AFA9B4"/>
                                    <w:bottom w:val="single" w:sz="6" w:space="0" w:color="AFA9B4"/>
                                    <w:right w:val="single" w:sz="6" w:space="0" w:color="AFA9B4"/>
                                  </w:divBdr>
                                  <w:divsChild>
                                    <w:div w:id="1474247940">
                                      <w:marLeft w:val="0"/>
                                      <w:marRight w:val="0"/>
                                      <w:marTop w:val="0"/>
                                      <w:marBottom w:val="0"/>
                                      <w:divBdr>
                                        <w:top w:val="none" w:sz="0" w:space="0" w:color="auto"/>
                                        <w:left w:val="none" w:sz="0" w:space="0" w:color="auto"/>
                                        <w:bottom w:val="none" w:sz="0" w:space="0" w:color="auto"/>
                                        <w:right w:val="none" w:sz="0" w:space="0" w:color="auto"/>
                                      </w:divBdr>
                                      <w:divsChild>
                                        <w:div w:id="1807044953">
                                          <w:marLeft w:val="218"/>
                                          <w:marRight w:val="218"/>
                                          <w:marTop w:val="218"/>
                                          <w:marBottom w:val="100"/>
                                          <w:divBdr>
                                            <w:top w:val="none" w:sz="0" w:space="0" w:color="auto"/>
                                            <w:left w:val="none" w:sz="0" w:space="0" w:color="auto"/>
                                            <w:bottom w:val="none" w:sz="0" w:space="0" w:color="auto"/>
                                            <w:right w:val="none" w:sz="0" w:space="0" w:color="auto"/>
                                          </w:divBdr>
                                          <w:divsChild>
                                            <w:div w:id="1452899293">
                                              <w:marLeft w:val="0"/>
                                              <w:marRight w:val="0"/>
                                              <w:marTop w:val="0"/>
                                              <w:marBottom w:val="0"/>
                                              <w:divBdr>
                                                <w:top w:val="none" w:sz="0" w:space="0" w:color="auto"/>
                                                <w:left w:val="none" w:sz="0" w:space="0" w:color="auto"/>
                                                <w:bottom w:val="none" w:sz="0" w:space="0" w:color="auto"/>
                                                <w:right w:val="none" w:sz="0" w:space="0" w:color="auto"/>
                                              </w:divBdr>
                                              <w:divsChild>
                                                <w:div w:id="96076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6467336">
      <w:bodyDiv w:val="1"/>
      <w:marLeft w:val="0"/>
      <w:marRight w:val="0"/>
      <w:marTop w:val="0"/>
      <w:marBottom w:val="0"/>
      <w:divBdr>
        <w:top w:val="none" w:sz="0" w:space="0" w:color="auto"/>
        <w:left w:val="none" w:sz="0" w:space="0" w:color="auto"/>
        <w:bottom w:val="none" w:sz="0" w:space="0" w:color="auto"/>
        <w:right w:val="none" w:sz="0" w:space="0" w:color="auto"/>
      </w:divBdr>
      <w:divsChild>
        <w:div w:id="584843928">
          <w:marLeft w:val="0"/>
          <w:marRight w:val="0"/>
          <w:marTop w:val="0"/>
          <w:marBottom w:val="0"/>
          <w:divBdr>
            <w:top w:val="none" w:sz="0" w:space="0" w:color="auto"/>
            <w:left w:val="none" w:sz="0" w:space="0" w:color="auto"/>
            <w:bottom w:val="none" w:sz="0" w:space="0" w:color="auto"/>
            <w:right w:val="none" w:sz="0" w:space="0" w:color="auto"/>
          </w:divBdr>
          <w:divsChild>
            <w:div w:id="1234318731">
              <w:marLeft w:val="0"/>
              <w:marRight w:val="0"/>
              <w:marTop w:val="0"/>
              <w:marBottom w:val="0"/>
              <w:divBdr>
                <w:top w:val="none" w:sz="0" w:space="0" w:color="auto"/>
                <w:left w:val="none" w:sz="0" w:space="0" w:color="auto"/>
                <w:bottom w:val="none" w:sz="0" w:space="0" w:color="auto"/>
                <w:right w:val="none" w:sz="0" w:space="0" w:color="auto"/>
              </w:divBdr>
              <w:divsChild>
                <w:div w:id="1715502291">
                  <w:marLeft w:val="0"/>
                  <w:marRight w:val="0"/>
                  <w:marTop w:val="0"/>
                  <w:marBottom w:val="0"/>
                  <w:divBdr>
                    <w:top w:val="none" w:sz="0" w:space="0" w:color="auto"/>
                    <w:left w:val="none" w:sz="0" w:space="0" w:color="auto"/>
                    <w:bottom w:val="none" w:sz="0" w:space="0" w:color="auto"/>
                    <w:right w:val="none" w:sz="0" w:space="0" w:color="auto"/>
                  </w:divBdr>
                  <w:divsChild>
                    <w:div w:id="591359520">
                      <w:marLeft w:val="0"/>
                      <w:marRight w:val="0"/>
                      <w:marTop w:val="0"/>
                      <w:marBottom w:val="0"/>
                      <w:divBdr>
                        <w:top w:val="none" w:sz="0" w:space="0" w:color="auto"/>
                        <w:left w:val="none" w:sz="0" w:space="0" w:color="auto"/>
                        <w:bottom w:val="none" w:sz="0" w:space="0" w:color="auto"/>
                        <w:right w:val="none" w:sz="0" w:space="0" w:color="auto"/>
                      </w:divBdr>
                      <w:divsChild>
                        <w:div w:id="831801837">
                          <w:marLeft w:val="0"/>
                          <w:marRight w:val="0"/>
                          <w:marTop w:val="0"/>
                          <w:marBottom w:val="0"/>
                          <w:divBdr>
                            <w:top w:val="single" w:sz="6" w:space="0" w:color="AFA9B4"/>
                            <w:left w:val="single" w:sz="6" w:space="0" w:color="AFA9B4"/>
                            <w:bottom w:val="single" w:sz="6" w:space="0" w:color="AFA9B4"/>
                            <w:right w:val="single" w:sz="6" w:space="0" w:color="AFA9B4"/>
                          </w:divBdr>
                          <w:divsChild>
                            <w:div w:id="1789661593">
                              <w:marLeft w:val="0"/>
                              <w:marRight w:val="0"/>
                              <w:marTop w:val="0"/>
                              <w:marBottom w:val="0"/>
                              <w:divBdr>
                                <w:top w:val="none" w:sz="0" w:space="0" w:color="auto"/>
                                <w:left w:val="none" w:sz="0" w:space="0" w:color="auto"/>
                                <w:bottom w:val="none" w:sz="0" w:space="0" w:color="auto"/>
                                <w:right w:val="none" w:sz="0" w:space="0" w:color="auto"/>
                              </w:divBdr>
                              <w:divsChild>
                                <w:div w:id="232010692">
                                  <w:marLeft w:val="0"/>
                                  <w:marRight w:val="0"/>
                                  <w:marTop w:val="0"/>
                                  <w:marBottom w:val="0"/>
                                  <w:divBdr>
                                    <w:top w:val="none" w:sz="0" w:space="0" w:color="auto"/>
                                    <w:left w:val="none" w:sz="0" w:space="0" w:color="auto"/>
                                    <w:bottom w:val="none" w:sz="0" w:space="0" w:color="auto"/>
                                    <w:right w:val="none" w:sz="0" w:space="0" w:color="auto"/>
                                  </w:divBdr>
                                  <w:divsChild>
                                    <w:div w:id="1310939476">
                                      <w:marLeft w:val="0"/>
                                      <w:marRight w:val="0"/>
                                      <w:marTop w:val="0"/>
                                      <w:marBottom w:val="0"/>
                                      <w:divBdr>
                                        <w:top w:val="none" w:sz="0" w:space="0" w:color="auto"/>
                                        <w:left w:val="none" w:sz="0" w:space="0" w:color="auto"/>
                                        <w:bottom w:val="none" w:sz="0" w:space="0" w:color="auto"/>
                                        <w:right w:val="none" w:sz="0" w:space="0" w:color="auto"/>
                                      </w:divBdr>
                                      <w:divsChild>
                                        <w:div w:id="196676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0051278">
      <w:bodyDiv w:val="1"/>
      <w:marLeft w:val="0"/>
      <w:marRight w:val="0"/>
      <w:marTop w:val="0"/>
      <w:marBottom w:val="0"/>
      <w:divBdr>
        <w:top w:val="none" w:sz="0" w:space="0" w:color="auto"/>
        <w:left w:val="none" w:sz="0" w:space="0" w:color="auto"/>
        <w:bottom w:val="none" w:sz="0" w:space="0" w:color="auto"/>
        <w:right w:val="none" w:sz="0" w:space="0" w:color="auto"/>
      </w:divBdr>
      <w:divsChild>
        <w:div w:id="1490558034">
          <w:marLeft w:val="0"/>
          <w:marRight w:val="0"/>
          <w:marTop w:val="0"/>
          <w:marBottom w:val="0"/>
          <w:divBdr>
            <w:top w:val="none" w:sz="0" w:space="0" w:color="auto"/>
            <w:left w:val="none" w:sz="0" w:space="0" w:color="auto"/>
            <w:bottom w:val="none" w:sz="0" w:space="0" w:color="auto"/>
            <w:right w:val="none" w:sz="0" w:space="0" w:color="auto"/>
          </w:divBdr>
          <w:divsChild>
            <w:div w:id="899754232">
              <w:marLeft w:val="0"/>
              <w:marRight w:val="0"/>
              <w:marTop w:val="0"/>
              <w:marBottom w:val="0"/>
              <w:divBdr>
                <w:top w:val="none" w:sz="0" w:space="0" w:color="auto"/>
                <w:left w:val="none" w:sz="0" w:space="0" w:color="auto"/>
                <w:bottom w:val="none" w:sz="0" w:space="0" w:color="auto"/>
                <w:right w:val="none" w:sz="0" w:space="0" w:color="auto"/>
              </w:divBdr>
              <w:divsChild>
                <w:div w:id="241717085">
                  <w:marLeft w:val="0"/>
                  <w:marRight w:val="0"/>
                  <w:marTop w:val="0"/>
                  <w:marBottom w:val="0"/>
                  <w:divBdr>
                    <w:top w:val="none" w:sz="0" w:space="0" w:color="auto"/>
                    <w:left w:val="none" w:sz="0" w:space="0" w:color="auto"/>
                    <w:bottom w:val="none" w:sz="0" w:space="0" w:color="auto"/>
                    <w:right w:val="none" w:sz="0" w:space="0" w:color="auto"/>
                  </w:divBdr>
                  <w:divsChild>
                    <w:div w:id="1297376510">
                      <w:marLeft w:val="0"/>
                      <w:marRight w:val="0"/>
                      <w:marTop w:val="0"/>
                      <w:marBottom w:val="0"/>
                      <w:divBdr>
                        <w:top w:val="none" w:sz="0" w:space="0" w:color="auto"/>
                        <w:left w:val="none" w:sz="0" w:space="0" w:color="auto"/>
                        <w:bottom w:val="none" w:sz="0" w:space="0" w:color="auto"/>
                        <w:right w:val="none" w:sz="0" w:space="0" w:color="auto"/>
                      </w:divBdr>
                      <w:divsChild>
                        <w:div w:id="435829793">
                          <w:marLeft w:val="0"/>
                          <w:marRight w:val="0"/>
                          <w:marTop w:val="0"/>
                          <w:marBottom w:val="0"/>
                          <w:divBdr>
                            <w:top w:val="none" w:sz="0" w:space="0" w:color="auto"/>
                            <w:left w:val="none" w:sz="0" w:space="0" w:color="auto"/>
                            <w:bottom w:val="none" w:sz="0" w:space="0" w:color="auto"/>
                            <w:right w:val="none" w:sz="0" w:space="0" w:color="auto"/>
                          </w:divBdr>
                          <w:divsChild>
                            <w:div w:id="59250136">
                              <w:marLeft w:val="0"/>
                              <w:marRight w:val="0"/>
                              <w:marTop w:val="0"/>
                              <w:marBottom w:val="0"/>
                              <w:divBdr>
                                <w:top w:val="none" w:sz="0" w:space="0" w:color="auto"/>
                                <w:left w:val="none" w:sz="0" w:space="0" w:color="auto"/>
                                <w:bottom w:val="none" w:sz="0" w:space="0" w:color="auto"/>
                                <w:right w:val="none" w:sz="0" w:space="0" w:color="auto"/>
                              </w:divBdr>
                              <w:divsChild>
                                <w:div w:id="114174675">
                                  <w:marLeft w:val="0"/>
                                  <w:marRight w:val="0"/>
                                  <w:marTop w:val="0"/>
                                  <w:marBottom w:val="0"/>
                                  <w:divBdr>
                                    <w:top w:val="none" w:sz="0" w:space="0" w:color="auto"/>
                                    <w:left w:val="none" w:sz="0" w:space="0" w:color="auto"/>
                                    <w:bottom w:val="none" w:sz="0" w:space="0" w:color="auto"/>
                                    <w:right w:val="none" w:sz="0" w:space="0" w:color="auto"/>
                                  </w:divBdr>
                                  <w:divsChild>
                                    <w:div w:id="381445057">
                                      <w:marLeft w:val="0"/>
                                      <w:marRight w:val="0"/>
                                      <w:marTop w:val="0"/>
                                      <w:marBottom w:val="0"/>
                                      <w:divBdr>
                                        <w:top w:val="none" w:sz="0" w:space="0" w:color="auto"/>
                                        <w:left w:val="none" w:sz="0" w:space="0" w:color="auto"/>
                                        <w:bottom w:val="none" w:sz="0" w:space="0" w:color="auto"/>
                                        <w:right w:val="none" w:sz="0" w:space="0" w:color="auto"/>
                                      </w:divBdr>
                                      <w:divsChild>
                                        <w:div w:id="575633650">
                                          <w:marLeft w:val="0"/>
                                          <w:marRight w:val="0"/>
                                          <w:marTop w:val="0"/>
                                          <w:marBottom w:val="0"/>
                                          <w:divBdr>
                                            <w:top w:val="none" w:sz="0" w:space="0" w:color="auto"/>
                                            <w:left w:val="none" w:sz="0" w:space="0" w:color="auto"/>
                                            <w:bottom w:val="none" w:sz="0" w:space="0" w:color="auto"/>
                                            <w:right w:val="none" w:sz="0" w:space="0" w:color="auto"/>
                                          </w:divBdr>
                                          <w:divsChild>
                                            <w:div w:id="1624002256">
                                              <w:marLeft w:val="0"/>
                                              <w:marRight w:val="0"/>
                                              <w:marTop w:val="0"/>
                                              <w:marBottom w:val="0"/>
                                              <w:divBdr>
                                                <w:top w:val="none" w:sz="0" w:space="0" w:color="auto"/>
                                                <w:left w:val="none" w:sz="0" w:space="0" w:color="auto"/>
                                                <w:bottom w:val="none" w:sz="0" w:space="0" w:color="auto"/>
                                                <w:right w:val="none" w:sz="0" w:space="0" w:color="auto"/>
                                              </w:divBdr>
                                              <w:divsChild>
                                                <w:div w:id="1837721740">
                                                  <w:marLeft w:val="0"/>
                                                  <w:marRight w:val="0"/>
                                                  <w:marTop w:val="0"/>
                                                  <w:marBottom w:val="0"/>
                                                  <w:divBdr>
                                                    <w:top w:val="none" w:sz="0" w:space="0" w:color="auto"/>
                                                    <w:left w:val="none" w:sz="0" w:space="0" w:color="auto"/>
                                                    <w:bottom w:val="none" w:sz="0" w:space="0" w:color="auto"/>
                                                    <w:right w:val="none" w:sz="0" w:space="0" w:color="auto"/>
                                                  </w:divBdr>
                                                  <w:divsChild>
                                                    <w:div w:id="1383209955">
                                                      <w:marLeft w:val="0"/>
                                                      <w:marRight w:val="430"/>
                                                      <w:marTop w:val="0"/>
                                                      <w:marBottom w:val="0"/>
                                                      <w:divBdr>
                                                        <w:top w:val="none" w:sz="0" w:space="0" w:color="auto"/>
                                                        <w:left w:val="none" w:sz="0" w:space="0" w:color="auto"/>
                                                        <w:bottom w:val="none" w:sz="0" w:space="0" w:color="auto"/>
                                                        <w:right w:val="none" w:sz="0" w:space="0" w:color="auto"/>
                                                      </w:divBdr>
                                                      <w:divsChild>
                                                        <w:div w:id="2098476898">
                                                          <w:marLeft w:val="0"/>
                                                          <w:marRight w:val="0"/>
                                                          <w:marTop w:val="0"/>
                                                          <w:marBottom w:val="0"/>
                                                          <w:divBdr>
                                                            <w:top w:val="none" w:sz="0" w:space="0" w:color="auto"/>
                                                            <w:left w:val="none" w:sz="0" w:space="0" w:color="auto"/>
                                                            <w:bottom w:val="none" w:sz="0" w:space="0" w:color="auto"/>
                                                            <w:right w:val="none" w:sz="0" w:space="0" w:color="auto"/>
                                                          </w:divBdr>
                                                          <w:divsChild>
                                                            <w:div w:id="1433210023">
                                                              <w:marLeft w:val="0"/>
                                                              <w:marRight w:val="0"/>
                                                              <w:marTop w:val="0"/>
                                                              <w:marBottom w:val="0"/>
                                                              <w:divBdr>
                                                                <w:top w:val="none" w:sz="0" w:space="0" w:color="auto"/>
                                                                <w:left w:val="none" w:sz="0" w:space="0" w:color="auto"/>
                                                                <w:bottom w:val="none" w:sz="0" w:space="0" w:color="auto"/>
                                                                <w:right w:val="none" w:sz="0" w:space="0" w:color="auto"/>
                                                              </w:divBdr>
                                                              <w:divsChild>
                                                                <w:div w:id="266545611">
                                                                  <w:marLeft w:val="0"/>
                                                                  <w:marRight w:val="0"/>
                                                                  <w:marTop w:val="0"/>
                                                                  <w:marBottom w:val="0"/>
                                                                  <w:divBdr>
                                                                    <w:top w:val="none" w:sz="0" w:space="0" w:color="auto"/>
                                                                    <w:left w:val="none" w:sz="0" w:space="0" w:color="auto"/>
                                                                    <w:bottom w:val="none" w:sz="0" w:space="0" w:color="auto"/>
                                                                    <w:right w:val="none" w:sz="0" w:space="0" w:color="auto"/>
                                                                  </w:divBdr>
                                                                  <w:divsChild>
                                                                    <w:div w:id="729035089">
                                                                      <w:marLeft w:val="0"/>
                                                                      <w:marRight w:val="0"/>
                                                                      <w:marTop w:val="0"/>
                                                                      <w:marBottom w:val="516"/>
                                                                      <w:divBdr>
                                                                        <w:top w:val="single" w:sz="8" w:space="0" w:color="CCCCCC"/>
                                                                        <w:left w:val="none" w:sz="0" w:space="0" w:color="auto"/>
                                                                        <w:bottom w:val="none" w:sz="0" w:space="0" w:color="auto"/>
                                                                        <w:right w:val="none" w:sz="0" w:space="0" w:color="auto"/>
                                                                      </w:divBdr>
                                                                      <w:divsChild>
                                                                        <w:div w:id="2072386112">
                                                                          <w:marLeft w:val="0"/>
                                                                          <w:marRight w:val="0"/>
                                                                          <w:marTop w:val="0"/>
                                                                          <w:marBottom w:val="0"/>
                                                                          <w:divBdr>
                                                                            <w:top w:val="none" w:sz="0" w:space="0" w:color="auto"/>
                                                                            <w:left w:val="none" w:sz="0" w:space="0" w:color="auto"/>
                                                                            <w:bottom w:val="none" w:sz="0" w:space="0" w:color="auto"/>
                                                                            <w:right w:val="none" w:sz="0" w:space="0" w:color="auto"/>
                                                                          </w:divBdr>
                                                                          <w:divsChild>
                                                                            <w:div w:id="526020936">
                                                                              <w:marLeft w:val="0"/>
                                                                              <w:marRight w:val="0"/>
                                                                              <w:marTop w:val="0"/>
                                                                              <w:marBottom w:val="0"/>
                                                                              <w:divBdr>
                                                                                <w:top w:val="none" w:sz="0" w:space="0" w:color="auto"/>
                                                                                <w:left w:val="none" w:sz="0" w:space="0" w:color="auto"/>
                                                                                <w:bottom w:val="none" w:sz="0" w:space="0" w:color="auto"/>
                                                                                <w:right w:val="none" w:sz="0" w:space="0" w:color="auto"/>
                                                                              </w:divBdr>
                                                                              <w:divsChild>
                                                                                <w:div w:id="1054696179">
                                                                                  <w:marLeft w:val="0"/>
                                                                                  <w:marRight w:val="0"/>
                                                                                  <w:marTop w:val="0"/>
                                                                                  <w:marBottom w:val="0"/>
                                                                                  <w:divBdr>
                                                                                    <w:top w:val="none" w:sz="0" w:space="0" w:color="auto"/>
                                                                                    <w:left w:val="none" w:sz="0" w:space="0" w:color="auto"/>
                                                                                    <w:bottom w:val="none" w:sz="0" w:space="0" w:color="auto"/>
                                                                                    <w:right w:val="none" w:sz="0" w:space="0" w:color="auto"/>
                                                                                  </w:divBdr>
                                                                                  <w:divsChild>
                                                                                    <w:div w:id="1804882291">
                                                                                      <w:marLeft w:val="0"/>
                                                                                      <w:marRight w:val="0"/>
                                                                                      <w:marTop w:val="0"/>
                                                                                      <w:marBottom w:val="0"/>
                                                                                      <w:divBdr>
                                                                                        <w:top w:val="none" w:sz="0" w:space="0" w:color="auto"/>
                                                                                        <w:left w:val="none" w:sz="0" w:space="0" w:color="auto"/>
                                                                                        <w:bottom w:val="none" w:sz="0" w:space="0" w:color="auto"/>
                                                                                        <w:right w:val="none" w:sz="0" w:space="0" w:color="auto"/>
                                                                                      </w:divBdr>
                                                                                      <w:divsChild>
                                                                                        <w:div w:id="1478109540">
                                                                                          <w:marLeft w:val="0"/>
                                                                                          <w:marRight w:val="0"/>
                                                                                          <w:marTop w:val="0"/>
                                                                                          <w:marBottom w:val="0"/>
                                                                                          <w:divBdr>
                                                                                            <w:top w:val="none" w:sz="0" w:space="0" w:color="auto"/>
                                                                                            <w:left w:val="none" w:sz="0" w:space="0" w:color="auto"/>
                                                                                            <w:bottom w:val="none" w:sz="0" w:space="0" w:color="auto"/>
                                                                                            <w:right w:val="none" w:sz="0" w:space="0" w:color="auto"/>
                                                                                          </w:divBdr>
                                                                                          <w:divsChild>
                                                                                            <w:div w:id="1410881838">
                                                                                              <w:marLeft w:val="0"/>
                                                                                              <w:marRight w:val="0"/>
                                                                                              <w:marTop w:val="0"/>
                                                                                              <w:marBottom w:val="0"/>
                                                                                              <w:divBdr>
                                                                                                <w:top w:val="none" w:sz="0" w:space="0" w:color="auto"/>
                                                                                                <w:left w:val="none" w:sz="0" w:space="0" w:color="auto"/>
                                                                                                <w:bottom w:val="none" w:sz="0" w:space="0" w:color="auto"/>
                                                                                                <w:right w:val="none" w:sz="0" w:space="0" w:color="auto"/>
                                                                                              </w:divBdr>
                                                                                              <w:divsChild>
                                                                                                <w:div w:id="105015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4334748">
      <w:bodyDiv w:val="1"/>
      <w:marLeft w:val="0"/>
      <w:marRight w:val="0"/>
      <w:marTop w:val="0"/>
      <w:marBottom w:val="0"/>
      <w:divBdr>
        <w:top w:val="none" w:sz="0" w:space="0" w:color="auto"/>
        <w:left w:val="none" w:sz="0" w:space="0" w:color="auto"/>
        <w:bottom w:val="none" w:sz="0" w:space="0" w:color="auto"/>
        <w:right w:val="none" w:sz="0" w:space="0" w:color="auto"/>
      </w:divBdr>
      <w:divsChild>
        <w:div w:id="574557481">
          <w:marLeft w:val="0"/>
          <w:marRight w:val="0"/>
          <w:marTop w:val="0"/>
          <w:marBottom w:val="0"/>
          <w:divBdr>
            <w:top w:val="none" w:sz="0" w:space="0" w:color="auto"/>
            <w:left w:val="none" w:sz="0" w:space="0" w:color="auto"/>
            <w:bottom w:val="none" w:sz="0" w:space="0" w:color="auto"/>
            <w:right w:val="none" w:sz="0" w:space="0" w:color="auto"/>
          </w:divBdr>
          <w:divsChild>
            <w:div w:id="1251581">
              <w:marLeft w:val="0"/>
              <w:marRight w:val="0"/>
              <w:marTop w:val="280"/>
              <w:marBottom w:val="280"/>
              <w:divBdr>
                <w:top w:val="none" w:sz="0" w:space="0" w:color="auto"/>
                <w:left w:val="none" w:sz="0" w:space="0" w:color="auto"/>
                <w:bottom w:val="none" w:sz="0" w:space="0" w:color="auto"/>
                <w:right w:val="none" w:sz="0" w:space="0" w:color="auto"/>
              </w:divBdr>
            </w:div>
            <w:div w:id="410541177">
              <w:marLeft w:val="0"/>
              <w:marRight w:val="0"/>
              <w:marTop w:val="280"/>
              <w:marBottom w:val="280"/>
              <w:divBdr>
                <w:top w:val="none" w:sz="0" w:space="0" w:color="auto"/>
                <w:left w:val="none" w:sz="0" w:space="0" w:color="auto"/>
                <w:bottom w:val="none" w:sz="0" w:space="0" w:color="auto"/>
                <w:right w:val="none" w:sz="0" w:space="0" w:color="auto"/>
              </w:divBdr>
            </w:div>
            <w:div w:id="631404706">
              <w:marLeft w:val="0"/>
              <w:marRight w:val="0"/>
              <w:marTop w:val="280"/>
              <w:marBottom w:val="280"/>
              <w:divBdr>
                <w:top w:val="none" w:sz="0" w:space="0" w:color="auto"/>
                <w:left w:val="none" w:sz="0" w:space="0" w:color="auto"/>
                <w:bottom w:val="none" w:sz="0" w:space="0" w:color="auto"/>
                <w:right w:val="none" w:sz="0" w:space="0" w:color="auto"/>
              </w:divBdr>
            </w:div>
            <w:div w:id="790174579">
              <w:marLeft w:val="0"/>
              <w:marRight w:val="0"/>
              <w:marTop w:val="280"/>
              <w:marBottom w:val="280"/>
              <w:divBdr>
                <w:top w:val="none" w:sz="0" w:space="0" w:color="auto"/>
                <w:left w:val="none" w:sz="0" w:space="0" w:color="auto"/>
                <w:bottom w:val="none" w:sz="0" w:space="0" w:color="auto"/>
                <w:right w:val="none" w:sz="0" w:space="0" w:color="auto"/>
              </w:divBdr>
            </w:div>
            <w:div w:id="973603928">
              <w:marLeft w:val="0"/>
              <w:marRight w:val="0"/>
              <w:marTop w:val="280"/>
              <w:marBottom w:val="280"/>
              <w:divBdr>
                <w:top w:val="none" w:sz="0" w:space="0" w:color="auto"/>
                <w:left w:val="none" w:sz="0" w:space="0" w:color="auto"/>
                <w:bottom w:val="none" w:sz="0" w:space="0" w:color="auto"/>
                <w:right w:val="none" w:sz="0" w:space="0" w:color="auto"/>
              </w:divBdr>
            </w:div>
            <w:div w:id="1080903058">
              <w:marLeft w:val="0"/>
              <w:marRight w:val="0"/>
              <w:marTop w:val="280"/>
              <w:marBottom w:val="280"/>
              <w:divBdr>
                <w:top w:val="none" w:sz="0" w:space="0" w:color="auto"/>
                <w:left w:val="none" w:sz="0" w:space="0" w:color="auto"/>
                <w:bottom w:val="none" w:sz="0" w:space="0" w:color="auto"/>
                <w:right w:val="none" w:sz="0" w:space="0" w:color="auto"/>
              </w:divBdr>
            </w:div>
            <w:div w:id="1340236102">
              <w:marLeft w:val="0"/>
              <w:marRight w:val="0"/>
              <w:marTop w:val="280"/>
              <w:marBottom w:val="280"/>
              <w:divBdr>
                <w:top w:val="none" w:sz="0" w:space="0" w:color="auto"/>
                <w:left w:val="none" w:sz="0" w:space="0" w:color="auto"/>
                <w:bottom w:val="none" w:sz="0" w:space="0" w:color="auto"/>
                <w:right w:val="none" w:sz="0" w:space="0" w:color="auto"/>
              </w:divBdr>
            </w:div>
            <w:div w:id="1378554662">
              <w:marLeft w:val="0"/>
              <w:marRight w:val="0"/>
              <w:marTop w:val="280"/>
              <w:marBottom w:val="280"/>
              <w:divBdr>
                <w:top w:val="none" w:sz="0" w:space="0" w:color="auto"/>
                <w:left w:val="none" w:sz="0" w:space="0" w:color="auto"/>
                <w:bottom w:val="none" w:sz="0" w:space="0" w:color="auto"/>
                <w:right w:val="none" w:sz="0" w:space="0" w:color="auto"/>
              </w:divBdr>
            </w:div>
            <w:div w:id="2031950718">
              <w:marLeft w:val="0"/>
              <w:marRight w:val="0"/>
              <w:marTop w:val="280"/>
              <w:marBottom w:val="280"/>
              <w:divBdr>
                <w:top w:val="none" w:sz="0" w:space="0" w:color="auto"/>
                <w:left w:val="none" w:sz="0" w:space="0" w:color="auto"/>
                <w:bottom w:val="none" w:sz="0" w:space="0" w:color="auto"/>
                <w:right w:val="none" w:sz="0" w:space="0" w:color="auto"/>
              </w:divBdr>
            </w:div>
            <w:div w:id="2136679666">
              <w:marLeft w:val="0"/>
              <w:marRight w:val="0"/>
              <w:marTop w:val="280"/>
              <w:marBottom w:val="280"/>
              <w:divBdr>
                <w:top w:val="none" w:sz="0" w:space="0" w:color="auto"/>
                <w:left w:val="none" w:sz="0" w:space="0" w:color="auto"/>
                <w:bottom w:val="none" w:sz="0" w:space="0" w:color="auto"/>
                <w:right w:val="none" w:sz="0" w:space="0" w:color="auto"/>
              </w:divBdr>
            </w:div>
            <w:div w:id="2147355326">
              <w:marLeft w:val="0"/>
              <w:marRight w:val="0"/>
              <w:marTop w:val="280"/>
              <w:marBottom w:val="280"/>
              <w:divBdr>
                <w:top w:val="none" w:sz="0" w:space="0" w:color="auto"/>
                <w:left w:val="none" w:sz="0" w:space="0" w:color="auto"/>
                <w:bottom w:val="none" w:sz="0" w:space="0" w:color="auto"/>
                <w:right w:val="none" w:sz="0" w:space="0" w:color="auto"/>
              </w:divBdr>
            </w:div>
          </w:divsChild>
        </w:div>
      </w:divsChild>
    </w:div>
    <w:div w:id="2097943863">
      <w:bodyDiv w:val="1"/>
      <w:marLeft w:val="0"/>
      <w:marRight w:val="0"/>
      <w:marTop w:val="0"/>
      <w:marBottom w:val="0"/>
      <w:divBdr>
        <w:top w:val="none" w:sz="0" w:space="0" w:color="auto"/>
        <w:left w:val="none" w:sz="0" w:space="0" w:color="auto"/>
        <w:bottom w:val="none" w:sz="0" w:space="0" w:color="auto"/>
        <w:right w:val="none" w:sz="0" w:space="0" w:color="auto"/>
      </w:divBdr>
      <w:divsChild>
        <w:div w:id="930889">
          <w:marLeft w:val="284"/>
          <w:marRight w:val="0"/>
          <w:marTop w:val="0"/>
          <w:marBottom w:val="0"/>
          <w:divBdr>
            <w:top w:val="none" w:sz="0" w:space="0" w:color="auto"/>
            <w:left w:val="none" w:sz="0" w:space="0" w:color="auto"/>
            <w:bottom w:val="none" w:sz="0" w:space="0" w:color="auto"/>
            <w:right w:val="none" w:sz="0" w:space="0" w:color="auto"/>
          </w:divBdr>
        </w:div>
        <w:div w:id="169755556">
          <w:marLeft w:val="284"/>
          <w:marRight w:val="0"/>
          <w:marTop w:val="0"/>
          <w:marBottom w:val="0"/>
          <w:divBdr>
            <w:top w:val="none" w:sz="0" w:space="0" w:color="auto"/>
            <w:left w:val="none" w:sz="0" w:space="0" w:color="auto"/>
            <w:bottom w:val="none" w:sz="0" w:space="0" w:color="auto"/>
            <w:right w:val="none" w:sz="0" w:space="0" w:color="auto"/>
          </w:divBdr>
        </w:div>
      </w:divsChild>
    </w:div>
    <w:div w:id="2100102739">
      <w:bodyDiv w:val="1"/>
      <w:marLeft w:val="0"/>
      <w:marRight w:val="0"/>
      <w:marTop w:val="0"/>
      <w:marBottom w:val="0"/>
      <w:divBdr>
        <w:top w:val="none" w:sz="0" w:space="0" w:color="auto"/>
        <w:left w:val="none" w:sz="0" w:space="0" w:color="auto"/>
        <w:bottom w:val="none" w:sz="0" w:space="0" w:color="auto"/>
        <w:right w:val="none" w:sz="0" w:space="0" w:color="auto"/>
      </w:divBdr>
    </w:div>
    <w:div w:id="2125731603">
      <w:bodyDiv w:val="1"/>
      <w:marLeft w:val="0"/>
      <w:marRight w:val="0"/>
      <w:marTop w:val="0"/>
      <w:marBottom w:val="0"/>
      <w:divBdr>
        <w:top w:val="none" w:sz="0" w:space="0" w:color="auto"/>
        <w:left w:val="none" w:sz="0" w:space="0" w:color="auto"/>
        <w:bottom w:val="none" w:sz="0" w:space="0" w:color="auto"/>
        <w:right w:val="none" w:sz="0" w:space="0" w:color="auto"/>
      </w:divBdr>
      <w:divsChild>
        <w:div w:id="2979046">
          <w:marLeft w:val="0"/>
          <w:marRight w:val="0"/>
          <w:marTop w:val="0"/>
          <w:marBottom w:val="0"/>
          <w:divBdr>
            <w:top w:val="none" w:sz="0" w:space="0" w:color="auto"/>
            <w:left w:val="none" w:sz="0" w:space="0" w:color="auto"/>
            <w:bottom w:val="none" w:sz="0" w:space="0" w:color="auto"/>
            <w:right w:val="none" w:sz="0" w:space="0" w:color="auto"/>
          </w:divBdr>
        </w:div>
        <w:div w:id="210506107">
          <w:marLeft w:val="0"/>
          <w:marRight w:val="0"/>
          <w:marTop w:val="0"/>
          <w:marBottom w:val="0"/>
          <w:divBdr>
            <w:top w:val="none" w:sz="0" w:space="0" w:color="auto"/>
            <w:left w:val="none" w:sz="0" w:space="0" w:color="auto"/>
            <w:bottom w:val="none" w:sz="0" w:space="0" w:color="auto"/>
            <w:right w:val="none" w:sz="0" w:space="0" w:color="auto"/>
          </w:divBdr>
        </w:div>
        <w:div w:id="451556893">
          <w:marLeft w:val="0"/>
          <w:marRight w:val="0"/>
          <w:marTop w:val="0"/>
          <w:marBottom w:val="0"/>
          <w:divBdr>
            <w:top w:val="none" w:sz="0" w:space="0" w:color="auto"/>
            <w:left w:val="none" w:sz="0" w:space="0" w:color="auto"/>
            <w:bottom w:val="none" w:sz="0" w:space="0" w:color="auto"/>
            <w:right w:val="none" w:sz="0" w:space="0" w:color="auto"/>
          </w:divBdr>
        </w:div>
        <w:div w:id="679091126">
          <w:marLeft w:val="0"/>
          <w:marRight w:val="0"/>
          <w:marTop w:val="0"/>
          <w:marBottom w:val="0"/>
          <w:divBdr>
            <w:top w:val="none" w:sz="0" w:space="0" w:color="auto"/>
            <w:left w:val="none" w:sz="0" w:space="0" w:color="auto"/>
            <w:bottom w:val="none" w:sz="0" w:space="0" w:color="auto"/>
            <w:right w:val="none" w:sz="0" w:space="0" w:color="auto"/>
          </w:divBdr>
        </w:div>
        <w:div w:id="970018561">
          <w:marLeft w:val="0"/>
          <w:marRight w:val="0"/>
          <w:marTop w:val="0"/>
          <w:marBottom w:val="0"/>
          <w:divBdr>
            <w:top w:val="none" w:sz="0" w:space="0" w:color="auto"/>
            <w:left w:val="none" w:sz="0" w:space="0" w:color="auto"/>
            <w:bottom w:val="none" w:sz="0" w:space="0" w:color="auto"/>
            <w:right w:val="none" w:sz="0" w:space="0" w:color="auto"/>
          </w:divBdr>
        </w:div>
        <w:div w:id="1406296649">
          <w:marLeft w:val="0"/>
          <w:marRight w:val="0"/>
          <w:marTop w:val="0"/>
          <w:marBottom w:val="0"/>
          <w:divBdr>
            <w:top w:val="none" w:sz="0" w:space="0" w:color="auto"/>
            <w:left w:val="none" w:sz="0" w:space="0" w:color="auto"/>
            <w:bottom w:val="none" w:sz="0" w:space="0" w:color="auto"/>
            <w:right w:val="none" w:sz="0" w:space="0" w:color="auto"/>
          </w:divBdr>
        </w:div>
        <w:div w:id="1874731410">
          <w:marLeft w:val="0"/>
          <w:marRight w:val="0"/>
          <w:marTop w:val="0"/>
          <w:marBottom w:val="0"/>
          <w:divBdr>
            <w:top w:val="none" w:sz="0" w:space="0" w:color="auto"/>
            <w:left w:val="none" w:sz="0" w:space="0" w:color="auto"/>
            <w:bottom w:val="none" w:sz="0" w:space="0" w:color="auto"/>
            <w:right w:val="none" w:sz="0" w:space="0" w:color="auto"/>
          </w:divBdr>
        </w:div>
      </w:divsChild>
    </w:div>
    <w:div w:id="2144537128">
      <w:bodyDiv w:val="1"/>
      <w:marLeft w:val="0"/>
      <w:marRight w:val="0"/>
      <w:marTop w:val="0"/>
      <w:marBottom w:val="0"/>
      <w:divBdr>
        <w:top w:val="none" w:sz="0" w:space="0" w:color="auto"/>
        <w:left w:val="none" w:sz="0" w:space="0" w:color="auto"/>
        <w:bottom w:val="none" w:sz="0" w:space="0" w:color="auto"/>
        <w:right w:val="none" w:sz="0" w:space="0" w:color="auto"/>
      </w:divBdr>
    </w:div>
    <w:div w:id="21473589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image" Target="media/image17.jpg"/><Relationship Id="rId39" Type="http://schemas.openxmlformats.org/officeDocument/2006/relationships/hyperlink" Target="http://www.bridlingtonrr.co.uk/page16.html" TargetMode="External"/><Relationship Id="rId21" Type="http://schemas.openxmlformats.org/officeDocument/2006/relationships/image" Target="media/image12.jpeg"/><Relationship Id="rId34" Type="http://schemas.openxmlformats.org/officeDocument/2006/relationships/hyperlink" Target="http://westhullladies.org.uk/races.htm" TargetMode="External"/><Relationship Id="rId42" Type="http://schemas.openxmlformats.org/officeDocument/2006/relationships/hyperlink" Target="http://www.yorkshirecoast10k.co.uk/" TargetMode="External"/><Relationship Id="rId47" Type="http://schemas.openxmlformats.org/officeDocument/2006/relationships/hyperlink" Target="https://www.runbritain.com/entries/EnterRace.aspx?evid=7eb809ca5f6a&amp;erid=75bd06cd5f66" TargetMode="External"/><Relationship Id="rId50" Type="http://schemas.openxmlformats.org/officeDocument/2006/relationships/hyperlink" Target="http://dalbydash.com/" TargetMode="External"/><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hyperlink" Target="http://www.parkrun.org.uk/humberbridge/" TargetMode="External"/><Relationship Id="rId38" Type="http://schemas.openxmlformats.org/officeDocument/2006/relationships/hyperlink" Target="http://www.westhullladies.org.uk/RACES/Gruesome-10KM-Entry-Form2.doc" TargetMode="External"/><Relationship Id="rId46" Type="http://schemas.openxmlformats.org/officeDocument/2006/relationships/hyperlink" Target="http://niddvalleyroadrunners.co.uk/guy-fawkes-10/"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g"/><Relationship Id="rId29" Type="http://schemas.openxmlformats.org/officeDocument/2006/relationships/image" Target="media/image20.jpeg"/><Relationship Id="rId41" Type="http://schemas.openxmlformats.org/officeDocument/2006/relationships/hyperlink" Target="https://www.sportsentrysolutions.com/new_race_page.php?recordID=891"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5.jpeg"/><Relationship Id="rId32" Type="http://schemas.openxmlformats.org/officeDocument/2006/relationships/hyperlink" Target="http://www.parkrun.org.uk/peterpan/Home.aspx" TargetMode="External"/><Relationship Id="rId37" Type="http://schemas.openxmlformats.org/officeDocument/2006/relationships/hyperlink" Target="http://www.tape2tape.co.uk/events/gruesome-twosome/introduction" TargetMode="External"/><Relationship Id="rId40" Type="http://schemas.openxmlformats.org/officeDocument/2006/relationships/hyperlink" Target="http://www.bridlingtonrr.co.uk/BridhalfEntryForm2016.pdf" TargetMode="External"/><Relationship Id="rId45" Type="http://schemas.openxmlformats.org/officeDocument/2006/relationships/hyperlink" Target="https://www.sportsentrysolutions.com/new_race_page.php?recordID=200148" TargetMode="External"/><Relationship Id="rId53" Type="http://schemas.openxmlformats.org/officeDocument/2006/relationships/hyperlink" Target="mailto:mariaediaz63@yahoo.co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hyperlink" Target="http://www.westhullladies.org.uk/RACES/Gruesome-Half-Entry-Form2.doc" TargetMode="External"/><Relationship Id="rId49" Type="http://schemas.openxmlformats.org/officeDocument/2006/relationships/hyperlink" Target="http://www.ageuk.org.uk/get-involved/events-and-challenges/leeds-abbey-dash/leeds-abbey-dash-/" TargetMode="External"/><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hyperlink" Target="http://www.parkrun.org.uk/hull/Home.aspx" TargetMode="External"/><Relationship Id="rId44" Type="http://schemas.openxmlformats.org/officeDocument/2006/relationships/hyperlink" Target="http://www.barton-district-ac.co.uk/" TargetMode="External"/><Relationship Id="rId52" Type="http://schemas.openxmlformats.org/officeDocument/2006/relationships/hyperlink" Target="http://www.pbteamwear.co.uk/"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hyperlink" Target="https://www.justgiving.com/crowdfunding/Esmae" TargetMode="External"/><Relationship Id="rId35" Type="http://schemas.openxmlformats.org/officeDocument/2006/relationships/hyperlink" Target="http://www.tape2tape.co.uk/events/gruesome-twosome/introduction" TargetMode="External"/><Relationship Id="rId43" Type="http://schemas.openxmlformats.org/officeDocument/2006/relationships/hyperlink" Target="http://www.yorkshirecoast10k.co.uk/" TargetMode="External"/><Relationship Id="rId48" Type="http://schemas.openxmlformats.org/officeDocument/2006/relationships/hyperlink" Target="http://www.ageuk.org.uk/get-involved/events-and-challenges/leeds-abbey-dash/leeds-abbey-dash-/"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bookitzone.com/darran_bilton/gT2FFX"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hyperlink" Target="https://www.facebook.com/groups/westhullladies" TargetMode="External"/><Relationship Id="rId2" Type="http://schemas.openxmlformats.org/officeDocument/2006/relationships/hyperlink" Target="mailto:westhullladies@outlook.com" TargetMode="External"/><Relationship Id="rId1" Type="http://schemas.openxmlformats.org/officeDocument/2006/relationships/hyperlink" Target="http://www.westhullladies.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25E1E6-D1C6-4AA9-A5BF-69897AD3A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21</Pages>
  <Words>5299</Words>
  <Characters>30205</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Max 4 A4 pages, set format, entries from everyone</vt:lpstr>
    </vt:vector>
  </TitlesOfParts>
  <Company>University of Hull</Company>
  <LinksUpToDate>false</LinksUpToDate>
  <CharactersWithSpaces>35434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 4 A4 pages, set format, entries from everyone</dc:title>
  <dc:subject/>
  <dc:creator>Amanda Dean</dc:creator>
  <cp:keywords/>
  <dc:description/>
  <cp:lastModifiedBy>Amanda J Dean</cp:lastModifiedBy>
  <cp:revision>82</cp:revision>
  <cp:lastPrinted>2014-09-07T15:44:00Z</cp:lastPrinted>
  <dcterms:created xsi:type="dcterms:W3CDTF">2015-02-22T20:44:00Z</dcterms:created>
  <dcterms:modified xsi:type="dcterms:W3CDTF">2016-10-10T20:42:00Z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4095230</vt:i4>
  </property>
</Properties>
</file>